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AB7" w:rsidRPr="00214AB7" w:rsidRDefault="00214AB7" w:rsidP="00214AB7">
      <w:pPr>
        <w:spacing w:after="0" w:line="360" w:lineRule="auto"/>
        <w:jc w:val="right"/>
        <w:rPr>
          <w:rFonts w:ascii="Times New Roman" w:eastAsia="Times New Roman" w:hAnsi="Times New Roman" w:cs="Times New Roman"/>
          <w:sz w:val="24"/>
          <w:szCs w:val="24"/>
          <w:lang w:eastAsia="ru-RU"/>
        </w:rPr>
      </w:pPr>
      <w:r w:rsidRPr="00214AB7">
        <w:rPr>
          <w:rFonts w:ascii="Times New Roman" w:eastAsia="Times New Roman" w:hAnsi="Times New Roman" w:cs="Times New Roman"/>
          <w:sz w:val="24"/>
          <w:szCs w:val="24"/>
          <w:lang w:eastAsia="ru-RU"/>
        </w:rPr>
        <w:t>УТВЕРЖДАЮ:</w:t>
      </w:r>
    </w:p>
    <w:p w:rsidR="00214AB7" w:rsidRPr="00214AB7" w:rsidRDefault="00214AB7" w:rsidP="00214AB7">
      <w:pPr>
        <w:spacing w:after="0" w:line="360" w:lineRule="auto"/>
        <w:jc w:val="right"/>
        <w:rPr>
          <w:rFonts w:ascii="Times New Roman" w:eastAsia="Times New Roman" w:hAnsi="Times New Roman" w:cs="Times New Roman"/>
          <w:sz w:val="24"/>
          <w:szCs w:val="24"/>
          <w:lang w:eastAsia="ru-RU"/>
        </w:rPr>
      </w:pPr>
      <w:r w:rsidRPr="00214AB7">
        <w:rPr>
          <w:rFonts w:ascii="Times New Roman" w:eastAsia="Times New Roman" w:hAnsi="Times New Roman" w:cs="Times New Roman"/>
          <w:sz w:val="24"/>
          <w:szCs w:val="24"/>
          <w:lang w:eastAsia="ru-RU"/>
        </w:rPr>
        <w:t>Директор МБОУ «Гимназия»</w:t>
      </w:r>
    </w:p>
    <w:p w:rsidR="00214AB7" w:rsidRPr="00214AB7" w:rsidRDefault="00214AB7" w:rsidP="00214AB7">
      <w:pPr>
        <w:tabs>
          <w:tab w:val="left" w:pos="12080"/>
          <w:tab w:val="left" w:pos="14600"/>
        </w:tabs>
        <w:spacing w:after="0" w:line="360" w:lineRule="auto"/>
        <w:jc w:val="right"/>
        <w:rPr>
          <w:rFonts w:ascii="Times New Roman" w:eastAsia="Times New Roman" w:hAnsi="Times New Roman" w:cs="Times New Roman"/>
          <w:sz w:val="24"/>
          <w:szCs w:val="24"/>
          <w:lang w:eastAsia="ru-RU"/>
        </w:rPr>
      </w:pPr>
      <w:r w:rsidRPr="00214AB7">
        <w:rPr>
          <w:rFonts w:ascii="Times New Roman" w:eastAsia="Times New Roman" w:hAnsi="Times New Roman" w:cs="Times New Roman"/>
          <w:b/>
          <w:sz w:val="24"/>
          <w:szCs w:val="24"/>
          <w:lang w:eastAsia="ru-RU"/>
        </w:rPr>
        <w:t xml:space="preserve">                                                                                                                                                                                                    ____________</w:t>
      </w:r>
      <w:r w:rsidRPr="00214AB7">
        <w:rPr>
          <w:rFonts w:ascii="Times New Roman" w:eastAsia="Times New Roman" w:hAnsi="Times New Roman" w:cs="Times New Roman"/>
          <w:sz w:val="24"/>
          <w:szCs w:val="24"/>
          <w:lang w:eastAsia="ru-RU"/>
        </w:rPr>
        <w:t>С.Н. Шевченко</w:t>
      </w:r>
    </w:p>
    <w:p w:rsidR="00A074A1" w:rsidRPr="008A58D5" w:rsidRDefault="00D22CA7" w:rsidP="008A58D5">
      <w:pPr>
        <w:tabs>
          <w:tab w:val="left" w:pos="12020"/>
        </w:tabs>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w:t>
      </w:r>
      <w:proofErr w:type="gramStart"/>
      <w:r>
        <w:rPr>
          <w:rFonts w:ascii="Times New Roman" w:eastAsia="Times New Roman" w:hAnsi="Times New Roman" w:cs="Times New Roman"/>
          <w:sz w:val="24"/>
          <w:szCs w:val="24"/>
          <w:lang w:eastAsia="ru-RU"/>
        </w:rPr>
        <w:t>_»_</w:t>
      </w:r>
      <w:proofErr w:type="gramEnd"/>
      <w:r>
        <w:rPr>
          <w:rFonts w:ascii="Times New Roman" w:eastAsia="Times New Roman" w:hAnsi="Times New Roman" w:cs="Times New Roman"/>
          <w:sz w:val="24"/>
          <w:szCs w:val="24"/>
          <w:lang w:eastAsia="ru-RU"/>
        </w:rPr>
        <w:t>___________2025</w:t>
      </w:r>
      <w:r w:rsidR="00214AB7" w:rsidRPr="00214AB7">
        <w:rPr>
          <w:rFonts w:ascii="Times New Roman" w:eastAsia="Times New Roman" w:hAnsi="Times New Roman" w:cs="Times New Roman"/>
          <w:sz w:val="24"/>
          <w:szCs w:val="24"/>
          <w:lang w:eastAsia="ru-RU"/>
        </w:rPr>
        <w:t>г.</w:t>
      </w:r>
    </w:p>
    <w:p w:rsidR="00A074A1" w:rsidRDefault="00A074A1" w:rsidP="00A074A1">
      <w:pPr>
        <w:ind w:left="3420" w:right="-5"/>
        <w:rPr>
          <w:b/>
          <w:sz w:val="28"/>
          <w:szCs w:val="28"/>
        </w:rPr>
      </w:pPr>
    </w:p>
    <w:p w:rsidR="008A58D5" w:rsidRDefault="008A58D5" w:rsidP="00A074A1">
      <w:pPr>
        <w:ind w:left="3420" w:right="-5"/>
        <w:rPr>
          <w:b/>
          <w:sz w:val="28"/>
          <w:szCs w:val="28"/>
        </w:rPr>
      </w:pPr>
    </w:p>
    <w:p w:rsidR="00A074A1" w:rsidRPr="00D62F42" w:rsidRDefault="00D62F42" w:rsidP="00D62F42">
      <w:pPr>
        <w:ind w:right="-5"/>
        <w:jc w:val="center"/>
        <w:rPr>
          <w:rFonts w:ascii="Times New Roman" w:hAnsi="Times New Roman" w:cs="Times New Roman"/>
          <w:b/>
          <w:sz w:val="28"/>
          <w:szCs w:val="28"/>
        </w:rPr>
      </w:pPr>
      <w:r w:rsidRPr="00D62F42">
        <w:rPr>
          <w:rFonts w:ascii="Times New Roman" w:hAnsi="Times New Roman" w:cs="Times New Roman"/>
          <w:b/>
          <w:sz w:val="28"/>
          <w:szCs w:val="28"/>
        </w:rPr>
        <w:t>Лагерь дневного пребывания</w:t>
      </w:r>
    </w:p>
    <w:p w:rsidR="00D62F42" w:rsidRPr="00D62F42" w:rsidRDefault="00D62F42" w:rsidP="00D62F42">
      <w:pPr>
        <w:ind w:right="-5"/>
        <w:jc w:val="center"/>
        <w:rPr>
          <w:rFonts w:ascii="Times New Roman" w:hAnsi="Times New Roman" w:cs="Times New Roman"/>
          <w:b/>
          <w:sz w:val="28"/>
          <w:szCs w:val="28"/>
        </w:rPr>
      </w:pPr>
      <w:r w:rsidRPr="00D62F42">
        <w:rPr>
          <w:rFonts w:ascii="Times New Roman" w:hAnsi="Times New Roman" w:cs="Times New Roman"/>
          <w:b/>
          <w:sz w:val="28"/>
          <w:szCs w:val="28"/>
        </w:rPr>
        <w:t>«Радуга здоровья»</w:t>
      </w:r>
    </w:p>
    <w:p w:rsidR="00A074A1" w:rsidRDefault="00A074A1" w:rsidP="00A074A1">
      <w:pPr>
        <w:ind w:right="-5"/>
        <w:jc w:val="center"/>
        <w:rPr>
          <w:sz w:val="28"/>
          <w:szCs w:val="28"/>
        </w:rPr>
      </w:pPr>
    </w:p>
    <w:p w:rsidR="00A074A1" w:rsidRPr="00D62F42" w:rsidRDefault="00D62F42" w:rsidP="00A074A1">
      <w:pPr>
        <w:ind w:right="-5"/>
        <w:jc w:val="center"/>
        <w:rPr>
          <w:rFonts w:ascii="Times New Roman" w:hAnsi="Times New Roman" w:cs="Times New Roman"/>
          <w:sz w:val="28"/>
          <w:szCs w:val="28"/>
        </w:rPr>
      </w:pPr>
      <w:r w:rsidRPr="00613652">
        <w:rPr>
          <w:rFonts w:ascii="Times New Roman" w:hAnsi="Times New Roman" w:cs="Times New Roman"/>
          <w:sz w:val="28"/>
          <w:szCs w:val="28"/>
        </w:rPr>
        <w:t xml:space="preserve">программа </w:t>
      </w:r>
      <w:r w:rsidR="004979FE">
        <w:rPr>
          <w:rFonts w:ascii="Times New Roman" w:hAnsi="Times New Roman" w:cs="Times New Roman"/>
          <w:sz w:val="28"/>
          <w:szCs w:val="28"/>
        </w:rPr>
        <w:t>«</w:t>
      </w:r>
      <w:r w:rsidR="00F828FD">
        <w:rPr>
          <w:rFonts w:ascii="Times New Roman" w:hAnsi="Times New Roman" w:cs="Times New Roman"/>
          <w:sz w:val="28"/>
          <w:szCs w:val="28"/>
        </w:rPr>
        <w:t>Путешествие по океану творчества</w:t>
      </w:r>
      <w:r w:rsidRPr="00613652">
        <w:rPr>
          <w:rFonts w:ascii="Times New Roman" w:hAnsi="Times New Roman" w:cs="Times New Roman"/>
          <w:sz w:val="28"/>
          <w:szCs w:val="28"/>
        </w:rPr>
        <w:t>»</w:t>
      </w:r>
    </w:p>
    <w:p w:rsidR="00A074A1" w:rsidRPr="00D62F42" w:rsidRDefault="00D62F42" w:rsidP="008A58D5">
      <w:pPr>
        <w:ind w:right="-5"/>
        <w:jc w:val="center"/>
        <w:rPr>
          <w:rFonts w:ascii="Times New Roman" w:hAnsi="Times New Roman" w:cs="Times New Roman"/>
          <w:sz w:val="28"/>
          <w:szCs w:val="28"/>
        </w:rPr>
      </w:pPr>
      <w:r w:rsidRPr="00D62F42">
        <w:rPr>
          <w:rFonts w:ascii="Times New Roman" w:hAnsi="Times New Roman" w:cs="Times New Roman"/>
          <w:sz w:val="28"/>
          <w:szCs w:val="28"/>
        </w:rPr>
        <w:t>срок реализации: смена</w:t>
      </w:r>
    </w:p>
    <w:p w:rsidR="00A074A1" w:rsidRPr="008A58D5" w:rsidRDefault="008A58D5" w:rsidP="008A58D5">
      <w:pPr>
        <w:ind w:right="-5"/>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2C9AE02A" wp14:editId="4C96889E">
            <wp:extent cx="4543056" cy="2839642"/>
            <wp:effectExtent l="57150" t="57150" r="29210" b="374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200277_40-phonoteka_org-p-fon-puteshestvie-dlya-detei-46.jpg"/>
                    <pic:cNvPicPr/>
                  </pic:nvPicPr>
                  <pic:blipFill>
                    <a:blip r:embed="rId6" cstate="print">
                      <a:extLst>
                        <a:ext uri="{BEBA8EAE-BF5A-486C-A8C5-ECC9F3942E4B}">
                          <a14:imgProps xmlns:a14="http://schemas.microsoft.com/office/drawing/2010/main">
                            <a14:imgLayer r:embed="rId7">
                              <a14:imgEffect>
                                <a14:sharpenSoften amount="7000"/>
                              </a14:imgEffect>
                            </a14:imgLayer>
                          </a14:imgProps>
                        </a:ext>
                        <a:ext uri="{28A0092B-C50C-407E-A947-70E740481C1C}">
                          <a14:useLocalDpi xmlns:a14="http://schemas.microsoft.com/office/drawing/2010/main" val="0"/>
                        </a:ext>
                      </a:extLst>
                    </a:blip>
                    <a:stretch>
                      <a:fillRect/>
                    </a:stretch>
                  </pic:blipFill>
                  <pic:spPr>
                    <a:xfrm>
                      <a:off x="0" y="0"/>
                      <a:ext cx="4539363" cy="2837334"/>
                    </a:xfrm>
                    <a:prstGeom prst="rect">
                      <a:avLst/>
                    </a:prstGeom>
                    <a:ln w="60325" cmpd="tri">
                      <a:gradFill>
                        <a:gsLst>
                          <a:gs pos="0">
                            <a:schemeClr val="accent3"/>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A074A1" w:rsidRDefault="00A074A1" w:rsidP="00D62F42">
      <w:pPr>
        <w:ind w:right="-5"/>
        <w:jc w:val="right"/>
        <w:rPr>
          <w:rFonts w:ascii="Times New Roman" w:hAnsi="Times New Roman" w:cs="Times New Roman"/>
          <w:b/>
          <w:sz w:val="28"/>
          <w:szCs w:val="28"/>
        </w:rPr>
      </w:pPr>
      <w:r w:rsidRPr="00D62F42">
        <w:rPr>
          <w:rFonts w:ascii="Times New Roman" w:hAnsi="Times New Roman" w:cs="Times New Roman"/>
          <w:b/>
          <w:sz w:val="28"/>
          <w:szCs w:val="28"/>
        </w:rPr>
        <w:t>Автор</w:t>
      </w:r>
      <w:r w:rsidR="009835F1">
        <w:rPr>
          <w:rFonts w:ascii="Times New Roman" w:hAnsi="Times New Roman" w:cs="Times New Roman"/>
          <w:b/>
          <w:sz w:val="28"/>
          <w:szCs w:val="28"/>
        </w:rPr>
        <w:t>ы</w:t>
      </w:r>
      <w:r w:rsidR="00807286">
        <w:rPr>
          <w:rFonts w:ascii="Times New Roman" w:hAnsi="Times New Roman" w:cs="Times New Roman"/>
          <w:b/>
          <w:sz w:val="28"/>
          <w:szCs w:val="28"/>
        </w:rPr>
        <w:t>:</w:t>
      </w:r>
    </w:p>
    <w:p w:rsidR="009835F1" w:rsidRDefault="004979FE" w:rsidP="004979FE">
      <w:pPr>
        <w:ind w:left="4111" w:right="-5" w:hanging="283"/>
        <w:jc w:val="right"/>
        <w:rPr>
          <w:rFonts w:ascii="Times New Roman" w:hAnsi="Times New Roman" w:cs="Times New Roman"/>
        </w:rPr>
      </w:pPr>
      <w:r w:rsidRPr="009835F1">
        <w:rPr>
          <w:rFonts w:ascii="Times New Roman" w:hAnsi="Times New Roman" w:cs="Times New Roman"/>
        </w:rPr>
        <w:t>Роткина О.А. преподавател</w:t>
      </w:r>
      <w:r w:rsidR="009835F1" w:rsidRPr="009835F1">
        <w:rPr>
          <w:rFonts w:ascii="Times New Roman" w:hAnsi="Times New Roman" w:cs="Times New Roman"/>
        </w:rPr>
        <w:t>ь -</w:t>
      </w:r>
      <w:r w:rsidR="00D22CA7">
        <w:rPr>
          <w:rFonts w:ascii="Times New Roman" w:hAnsi="Times New Roman" w:cs="Times New Roman"/>
        </w:rPr>
        <w:t xml:space="preserve"> организатор ОБЗР</w:t>
      </w:r>
      <w:r w:rsidRPr="009835F1">
        <w:rPr>
          <w:rFonts w:ascii="Times New Roman" w:hAnsi="Times New Roman" w:cs="Times New Roman"/>
        </w:rPr>
        <w:t xml:space="preserve"> </w:t>
      </w:r>
    </w:p>
    <w:p w:rsidR="00D62F42" w:rsidRPr="009835F1" w:rsidRDefault="00D62F42" w:rsidP="004979FE">
      <w:pPr>
        <w:ind w:left="4111" w:right="-5" w:hanging="283"/>
        <w:jc w:val="right"/>
        <w:rPr>
          <w:rFonts w:ascii="Times New Roman" w:hAnsi="Times New Roman" w:cs="Times New Roman"/>
        </w:rPr>
      </w:pPr>
      <w:r w:rsidRPr="009835F1">
        <w:rPr>
          <w:rFonts w:ascii="Times New Roman" w:hAnsi="Times New Roman" w:cs="Times New Roman"/>
        </w:rPr>
        <w:t>МБОУ «Гимназия»</w:t>
      </w:r>
    </w:p>
    <w:p w:rsidR="00D62F42" w:rsidRPr="00D62F42" w:rsidRDefault="00D62F42" w:rsidP="00D62F42">
      <w:pPr>
        <w:ind w:left="4111" w:right="-5" w:hanging="283"/>
        <w:rPr>
          <w:rFonts w:ascii="Times New Roman" w:hAnsi="Times New Roman" w:cs="Times New Roman"/>
          <w:sz w:val="28"/>
          <w:szCs w:val="28"/>
        </w:rPr>
      </w:pPr>
    </w:p>
    <w:p w:rsidR="00D62F42" w:rsidRPr="00D62F42" w:rsidRDefault="00D62F42" w:rsidP="00D62F42">
      <w:pPr>
        <w:ind w:left="4111" w:right="-5" w:hanging="283"/>
        <w:rPr>
          <w:rFonts w:ascii="Times New Roman" w:hAnsi="Times New Roman" w:cs="Times New Roman"/>
          <w:sz w:val="28"/>
          <w:szCs w:val="28"/>
        </w:rPr>
      </w:pPr>
    </w:p>
    <w:p w:rsidR="008042F0" w:rsidRDefault="00D22CA7" w:rsidP="00214AB7">
      <w:pPr>
        <w:ind w:right="-5"/>
        <w:jc w:val="center"/>
        <w:rPr>
          <w:rFonts w:ascii="Times New Roman" w:hAnsi="Times New Roman" w:cs="Times New Roman"/>
          <w:sz w:val="28"/>
          <w:szCs w:val="28"/>
        </w:rPr>
      </w:pPr>
      <w:r>
        <w:rPr>
          <w:rFonts w:ascii="Times New Roman" w:hAnsi="Times New Roman" w:cs="Times New Roman"/>
          <w:sz w:val="28"/>
          <w:szCs w:val="28"/>
        </w:rPr>
        <w:t>Черногорск, 2025</w:t>
      </w:r>
      <w:r w:rsidR="00A074A1" w:rsidRPr="00D62F42">
        <w:rPr>
          <w:rFonts w:ascii="Times New Roman" w:hAnsi="Times New Roman" w:cs="Times New Roman"/>
          <w:sz w:val="28"/>
          <w:szCs w:val="28"/>
        </w:rPr>
        <w:t>г.</w:t>
      </w:r>
    </w:p>
    <w:p w:rsidR="002E1DD1" w:rsidRDefault="002E1DD1" w:rsidP="008042F0">
      <w:pPr>
        <w:spacing w:after="0" w:line="360" w:lineRule="auto"/>
        <w:jc w:val="both"/>
        <w:rPr>
          <w:rFonts w:ascii="Times New Roman" w:hAnsi="Times New Roman" w:cs="Times New Roman"/>
          <w:b/>
          <w:sz w:val="28"/>
          <w:szCs w:val="28"/>
        </w:rPr>
      </w:pPr>
    </w:p>
    <w:p w:rsidR="002E1DD1" w:rsidRDefault="002E1DD1" w:rsidP="002E1DD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Информационная карта программы</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6034"/>
      </w:tblGrid>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Полное название программы</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2E1DD1" w:rsidP="009835F1">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w:t>
            </w:r>
            <w:r w:rsidR="009835F1">
              <w:rPr>
                <w:rFonts w:ascii="Times New Roman" w:hAnsi="Times New Roman" w:cs="Times New Roman"/>
                <w:sz w:val="24"/>
                <w:szCs w:val="24"/>
              </w:rPr>
              <w:t>Путешествие по океану творчества</w:t>
            </w:r>
            <w:r w:rsidRPr="00F73F7E">
              <w:rPr>
                <w:rFonts w:ascii="Times New Roman" w:hAnsi="Times New Roman" w:cs="Times New Roman"/>
                <w:sz w:val="24"/>
                <w:szCs w:val="24"/>
              </w:rPr>
              <w:t xml:space="preserve">» </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ФИО автора, разработчика (коллектива) с указанием занимаемой должности</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4979FE" w:rsidP="00F73F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Роткина Ольга Александровна, преподаватель-организатор ОБЖ</w:t>
            </w:r>
            <w:r w:rsidR="002E1DD1" w:rsidRPr="00F73F7E">
              <w:rPr>
                <w:rFonts w:ascii="Times New Roman" w:hAnsi="Times New Roman" w:cs="Times New Roman"/>
                <w:sz w:val="24"/>
                <w:szCs w:val="24"/>
              </w:rPr>
              <w:t xml:space="preserve"> МБОУ «Гимназия».</w:t>
            </w:r>
          </w:p>
          <w:p w:rsidR="0086093F" w:rsidRPr="00F73F7E" w:rsidRDefault="0086093F" w:rsidP="00F73F7E">
            <w:pPr>
              <w:spacing w:after="0" w:line="240" w:lineRule="auto"/>
              <w:jc w:val="both"/>
              <w:rPr>
                <w:rFonts w:ascii="Times New Roman" w:hAnsi="Times New Roman" w:cs="Times New Roman"/>
                <w:sz w:val="24"/>
                <w:szCs w:val="24"/>
              </w:rPr>
            </w:pP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noProof/>
                <w:sz w:val="24"/>
                <w:szCs w:val="24"/>
              </w:rPr>
            </w:pPr>
            <w:r w:rsidRPr="00F73F7E">
              <w:rPr>
                <w:rFonts w:ascii="Times New Roman" w:hAnsi="Times New Roman" w:cs="Times New Roman"/>
                <w:noProof/>
                <w:sz w:val="24"/>
                <w:szCs w:val="24"/>
              </w:rPr>
              <w:t>Контактный телефон, электронный адрес</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655158 Республика Хакасия, г. Черногорск, </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ул. Пушкина д.7а, тел. 8 (39031) 2-32-77;</w:t>
            </w:r>
          </w:p>
          <w:p w:rsidR="002E1DD1" w:rsidRPr="00F73F7E" w:rsidRDefault="002E1DD1" w:rsidP="00F73F7E">
            <w:pPr>
              <w:keepNext/>
              <w:spacing w:after="0" w:line="240" w:lineRule="auto"/>
              <w:jc w:val="both"/>
              <w:outlineLvl w:val="7"/>
              <w:rPr>
                <w:rFonts w:ascii="Times New Roman" w:hAnsi="Times New Roman" w:cs="Times New Roman"/>
                <w:color w:val="000000"/>
                <w:sz w:val="24"/>
                <w:szCs w:val="24"/>
              </w:rPr>
            </w:pPr>
            <w:r w:rsidRPr="00F73F7E">
              <w:rPr>
                <w:rFonts w:ascii="Times New Roman" w:hAnsi="Times New Roman" w:cs="Times New Roman"/>
                <w:color w:val="000000"/>
                <w:sz w:val="24"/>
                <w:szCs w:val="24"/>
                <w:lang w:val="en-US"/>
              </w:rPr>
              <w:t>shoolgimn@mail.ru</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noProof/>
                <w:sz w:val="24"/>
                <w:szCs w:val="24"/>
              </w:rPr>
            </w:pPr>
            <w:r w:rsidRPr="00F73F7E">
              <w:rPr>
                <w:rFonts w:ascii="Times New Roman" w:hAnsi="Times New Roman" w:cs="Times New Roman"/>
                <w:sz w:val="24"/>
                <w:szCs w:val="24"/>
              </w:rPr>
              <w:t>Полное наименование организаций, ведомственная принадлежность, форма собственности</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rPr>
                <w:rFonts w:ascii="Times New Roman" w:hAnsi="Times New Roman" w:cs="Times New Roman"/>
                <w:sz w:val="24"/>
                <w:szCs w:val="24"/>
              </w:rPr>
            </w:pPr>
            <w:r w:rsidRPr="00F73F7E">
              <w:rPr>
                <w:rFonts w:ascii="Times New Roman" w:hAnsi="Times New Roman" w:cs="Times New Roman"/>
                <w:sz w:val="24"/>
                <w:szCs w:val="24"/>
              </w:rPr>
              <w:t>Муниципальное бюджетное общеобразовательное учреждение «Гимназия»</w:t>
            </w:r>
          </w:p>
        </w:tc>
      </w:tr>
      <w:tr w:rsidR="002E1DD1" w:rsidRPr="00F73F7E" w:rsidTr="00385E36">
        <w:trPr>
          <w:trHeight w:val="671"/>
        </w:trPr>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Наименование субъекта Российской Федерации</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Город Черногорск Республики Хакасия</w:t>
            </w:r>
          </w:p>
        </w:tc>
      </w:tr>
      <w:tr w:rsidR="002E1DD1" w:rsidRPr="00F73F7E" w:rsidTr="00385E36">
        <w:trPr>
          <w:trHeight w:val="713"/>
        </w:trPr>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4979F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Направленность программы </w:t>
            </w:r>
          </w:p>
        </w:tc>
        <w:tc>
          <w:tcPr>
            <w:tcW w:w="6034" w:type="dxa"/>
            <w:tcBorders>
              <w:top w:val="single" w:sz="6" w:space="0" w:color="auto"/>
              <w:left w:val="single" w:sz="6" w:space="0" w:color="auto"/>
              <w:bottom w:val="single" w:sz="4" w:space="0" w:color="auto"/>
              <w:right w:val="single" w:sz="6" w:space="0" w:color="auto"/>
            </w:tcBorders>
          </w:tcPr>
          <w:p w:rsidR="00E84988" w:rsidRPr="00D0617F" w:rsidRDefault="00D0617F" w:rsidP="00355B19">
            <w:pPr>
              <w:spacing w:after="0" w:line="240" w:lineRule="auto"/>
              <w:jc w:val="both"/>
              <w:rPr>
                <w:rFonts w:ascii="Times New Roman" w:hAnsi="Times New Roman" w:cs="Times New Roman"/>
                <w:sz w:val="24"/>
                <w:szCs w:val="24"/>
              </w:rPr>
            </w:pPr>
            <w:r w:rsidRPr="00D0617F">
              <w:rPr>
                <w:rFonts w:ascii="Times New Roman" w:hAnsi="Times New Roman" w:cs="Times New Roman"/>
                <w:color w:val="00000A"/>
                <w:sz w:val="24"/>
                <w:szCs w:val="24"/>
                <w:shd w:val="clear" w:color="auto" w:fill="FFFFFF"/>
              </w:rPr>
              <w:t xml:space="preserve">Данная программа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w:t>
            </w:r>
            <w:r w:rsidR="00355B19">
              <w:rPr>
                <w:rFonts w:ascii="Times New Roman" w:hAnsi="Times New Roman" w:cs="Times New Roman"/>
                <w:color w:val="00000A"/>
                <w:sz w:val="24"/>
                <w:szCs w:val="24"/>
                <w:shd w:val="clear" w:color="auto" w:fill="FFFFFF"/>
              </w:rPr>
              <w:t>пришкольного</w:t>
            </w:r>
            <w:r w:rsidRPr="00D0617F">
              <w:rPr>
                <w:rFonts w:ascii="Times New Roman" w:hAnsi="Times New Roman" w:cs="Times New Roman"/>
                <w:color w:val="00000A"/>
                <w:sz w:val="24"/>
                <w:szCs w:val="24"/>
                <w:shd w:val="clear" w:color="auto" w:fill="FFFFFF"/>
              </w:rPr>
              <w:t xml:space="preserve"> лагеря: физкультурно–оздоровительное, творческо–познавательное и нравственно–патриотическое.</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Характеристика целевой группы (возраст детей, специфика, если есть (дети-сироты, дети, оставшиеся без попечения родителей, дети с ОВЗ и др.)</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0364E0"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Программа </w:t>
            </w:r>
            <w:r w:rsidR="004979FE">
              <w:rPr>
                <w:rFonts w:ascii="Times New Roman" w:hAnsi="Times New Roman" w:cs="Times New Roman"/>
                <w:sz w:val="24"/>
                <w:szCs w:val="24"/>
              </w:rPr>
              <w:t xml:space="preserve"> «</w:t>
            </w:r>
            <w:r w:rsidR="00EF2123">
              <w:rPr>
                <w:rFonts w:ascii="Times New Roman" w:hAnsi="Times New Roman" w:cs="Times New Roman"/>
                <w:sz w:val="24"/>
                <w:szCs w:val="24"/>
              </w:rPr>
              <w:t>Путешествие по океану творчества</w:t>
            </w:r>
            <w:r w:rsidRPr="00F73F7E">
              <w:rPr>
                <w:rFonts w:ascii="Times New Roman" w:hAnsi="Times New Roman" w:cs="Times New Roman"/>
                <w:sz w:val="24"/>
                <w:szCs w:val="24"/>
              </w:rPr>
              <w:t xml:space="preserve">» рассчитана на учащихся с 7 до 17лет. Это дети, достигшие  определенных результатов  в учебе, творчестве, спорте. </w:t>
            </w:r>
            <w:r w:rsidR="006753B1">
              <w:rPr>
                <w:rFonts w:ascii="Times New Roman" w:hAnsi="Times New Roman" w:cs="Times New Roman"/>
                <w:sz w:val="24"/>
                <w:szCs w:val="24"/>
              </w:rPr>
              <w:t>Д</w:t>
            </w:r>
            <w:r w:rsidRPr="00F73F7E">
              <w:rPr>
                <w:rFonts w:ascii="Times New Roman" w:hAnsi="Times New Roman" w:cs="Times New Roman"/>
                <w:sz w:val="24"/>
                <w:szCs w:val="24"/>
              </w:rPr>
              <w:t>ети из малообеспеченных, многодетных семей и состоящие на разных видах профилактического учета. В</w:t>
            </w:r>
            <w:r w:rsidR="00D22CA7">
              <w:rPr>
                <w:rFonts w:ascii="Times New Roman" w:hAnsi="Times New Roman" w:cs="Times New Roman"/>
                <w:sz w:val="24"/>
                <w:szCs w:val="24"/>
              </w:rPr>
              <w:t>сего в работе лагеря примут  274</w:t>
            </w:r>
            <w:r w:rsidRPr="00F73F7E">
              <w:rPr>
                <w:rFonts w:ascii="Times New Roman" w:hAnsi="Times New Roman" w:cs="Times New Roman"/>
                <w:sz w:val="24"/>
                <w:szCs w:val="24"/>
              </w:rPr>
              <w:t xml:space="preserve"> человек.</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highlight w:val="red"/>
              </w:rPr>
            </w:pPr>
            <w:r w:rsidRPr="00F73F7E">
              <w:rPr>
                <w:rFonts w:ascii="Times New Roman" w:hAnsi="Times New Roman" w:cs="Times New Roman"/>
                <w:sz w:val="24"/>
                <w:szCs w:val="24"/>
              </w:rPr>
              <w:t>Краткая аннотация содержания программы (текст для размещения в банке программ, не более 500 символов)</w:t>
            </w:r>
          </w:p>
        </w:tc>
        <w:tc>
          <w:tcPr>
            <w:tcW w:w="6034" w:type="dxa"/>
            <w:tcBorders>
              <w:top w:val="single" w:sz="6" w:space="0" w:color="auto"/>
              <w:left w:val="single" w:sz="6" w:space="0" w:color="auto"/>
              <w:bottom w:val="single" w:sz="6" w:space="0" w:color="auto"/>
              <w:right w:val="single" w:sz="6" w:space="0" w:color="auto"/>
            </w:tcBorders>
          </w:tcPr>
          <w:p w:rsidR="002E1DD1" w:rsidRPr="00691F6E" w:rsidRDefault="00691F6E" w:rsidP="00691F6E">
            <w:pPr>
              <w:spacing w:after="0" w:line="240" w:lineRule="auto"/>
              <w:jc w:val="both"/>
              <w:rPr>
                <w:rFonts w:ascii="Times New Roman" w:hAnsi="Times New Roman" w:cs="Times New Roman"/>
                <w:color w:val="000000"/>
                <w:sz w:val="24"/>
                <w:szCs w:val="24"/>
                <w:highlight w:val="red"/>
              </w:rPr>
            </w:pPr>
            <w:r w:rsidRPr="00691F6E">
              <w:rPr>
                <w:rFonts w:ascii="Times New Roman" w:hAnsi="Times New Roman" w:cs="Times New Roman"/>
                <w:sz w:val="24"/>
                <w:szCs w:val="24"/>
              </w:rPr>
              <w:t xml:space="preserve">В основе развития лагерной смены лежит идея </w:t>
            </w:r>
            <w:proofErr w:type="spellStart"/>
            <w:r w:rsidRPr="00691F6E">
              <w:rPr>
                <w:rFonts w:ascii="Times New Roman" w:hAnsi="Times New Roman" w:cs="Times New Roman"/>
                <w:sz w:val="24"/>
                <w:szCs w:val="24"/>
              </w:rPr>
              <w:t>сюжетноролевой</w:t>
            </w:r>
            <w:proofErr w:type="spellEnd"/>
            <w:r w:rsidRPr="00691F6E">
              <w:rPr>
                <w:rFonts w:ascii="Times New Roman" w:hAnsi="Times New Roman" w:cs="Times New Roman"/>
                <w:sz w:val="24"/>
                <w:szCs w:val="24"/>
              </w:rPr>
              <w:t xml:space="preserve"> игры, модель которой поддерживается педагогическим коллективом на протяжении всей смены. Дети погружаются в легенду о том, что они отправляются в путешествие по океану творчества и посетят острова талантов. Программа содержит: мероприятия, реализующие Программу; ожидаемые результаты и условия реализации; приложения.</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Обоснование актуальности программы</w:t>
            </w:r>
          </w:p>
        </w:tc>
        <w:tc>
          <w:tcPr>
            <w:tcW w:w="6034" w:type="dxa"/>
            <w:tcBorders>
              <w:top w:val="single" w:sz="6" w:space="0" w:color="auto"/>
              <w:left w:val="single" w:sz="6" w:space="0" w:color="auto"/>
              <w:bottom w:val="single" w:sz="6" w:space="0" w:color="auto"/>
              <w:right w:val="single" w:sz="6" w:space="0" w:color="auto"/>
            </w:tcBorders>
          </w:tcPr>
          <w:p w:rsidR="002E1DD1" w:rsidRPr="004979FE" w:rsidRDefault="00EF2123" w:rsidP="00EF2123">
            <w:pPr>
              <w:pStyle w:val="headertext"/>
              <w:spacing w:before="0" w:beforeAutospacing="0" w:after="0" w:afterAutospacing="0"/>
              <w:jc w:val="both"/>
            </w:pPr>
            <w:r>
              <w:t xml:space="preserve">Программа </w:t>
            </w:r>
            <w:r w:rsidR="004979FE" w:rsidRPr="004979FE">
              <w:t xml:space="preserve">пришкольного летнего оздоровительного лагеря разработана в соответствии с концепцией воспитания граждан Российской Федерации                                   и государственными программами </w:t>
            </w:r>
            <w:r>
              <w:t>воспитания граждан РФ.</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Предполагаемый социальный эффект программы</w:t>
            </w:r>
          </w:p>
        </w:tc>
        <w:tc>
          <w:tcPr>
            <w:tcW w:w="6034" w:type="dxa"/>
            <w:tcBorders>
              <w:top w:val="single" w:sz="6" w:space="0" w:color="auto"/>
              <w:left w:val="single" w:sz="6" w:space="0" w:color="auto"/>
              <w:bottom w:val="single" w:sz="6" w:space="0" w:color="auto"/>
              <w:right w:val="single" w:sz="6" w:space="0" w:color="auto"/>
            </w:tcBorders>
          </w:tcPr>
          <w:p w:rsidR="002E1DD1" w:rsidRPr="00E619CD" w:rsidRDefault="004979FE" w:rsidP="00EF2123">
            <w:pPr>
              <w:ind w:firstLine="708"/>
              <w:jc w:val="both"/>
              <w:rPr>
                <w:rFonts w:ascii="Times New Roman" w:hAnsi="Times New Roman" w:cs="Times New Roman"/>
                <w:sz w:val="24"/>
                <w:szCs w:val="24"/>
              </w:rPr>
            </w:pPr>
            <w:r w:rsidRPr="00E619CD">
              <w:rPr>
                <w:rFonts w:ascii="Times New Roman" w:hAnsi="Times New Roman" w:cs="Times New Roman"/>
                <w:sz w:val="24"/>
                <w:szCs w:val="24"/>
              </w:rPr>
              <w:t>Программа имеет большое значение для решения ряда воспитательных и социальных проблем.</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Цель и задачи программы, в соответствии с их актуальностью для целевых групп участников, родителей</w:t>
            </w:r>
          </w:p>
        </w:tc>
        <w:tc>
          <w:tcPr>
            <w:tcW w:w="6034" w:type="dxa"/>
            <w:tcBorders>
              <w:top w:val="single" w:sz="6" w:space="0" w:color="auto"/>
              <w:left w:val="single" w:sz="6" w:space="0" w:color="auto"/>
              <w:bottom w:val="single" w:sz="6" w:space="0" w:color="auto"/>
              <w:right w:val="single" w:sz="6" w:space="0" w:color="auto"/>
            </w:tcBorders>
          </w:tcPr>
          <w:p w:rsidR="00C85334" w:rsidRPr="00E619CD" w:rsidRDefault="00C85334" w:rsidP="0016777E">
            <w:pPr>
              <w:spacing w:after="0" w:line="240" w:lineRule="auto"/>
              <w:jc w:val="both"/>
              <w:rPr>
                <w:rFonts w:ascii="Times New Roman" w:hAnsi="Times New Roman" w:cs="Times New Roman"/>
                <w:iCs/>
                <w:sz w:val="24"/>
                <w:szCs w:val="24"/>
              </w:rPr>
            </w:pPr>
            <w:r w:rsidRPr="00E619CD">
              <w:rPr>
                <w:rFonts w:ascii="Times New Roman" w:hAnsi="Times New Roman" w:cs="Times New Roman"/>
                <w:iCs/>
                <w:sz w:val="24"/>
                <w:szCs w:val="24"/>
              </w:rPr>
              <w:t>Цел</w:t>
            </w:r>
            <w:r w:rsidR="00355B19" w:rsidRPr="00E619CD">
              <w:rPr>
                <w:rFonts w:ascii="Times New Roman" w:hAnsi="Times New Roman" w:cs="Times New Roman"/>
                <w:iCs/>
                <w:sz w:val="24"/>
                <w:szCs w:val="24"/>
              </w:rPr>
              <w:t>ь -</w:t>
            </w:r>
            <w:r w:rsidR="00D0617F" w:rsidRPr="00E619CD">
              <w:rPr>
                <w:rFonts w:ascii="Times New Roman" w:hAnsi="Times New Roman" w:cs="Times New Roman"/>
                <w:color w:val="000000"/>
                <w:sz w:val="24"/>
                <w:szCs w:val="24"/>
                <w:shd w:val="clear" w:color="auto" w:fill="FFFFFF"/>
              </w:rPr>
              <w:t xml:space="preserve"> </w:t>
            </w:r>
            <w:r w:rsidR="0095372C">
              <w:rPr>
                <w:rFonts w:ascii="Times New Roman" w:hAnsi="Times New Roman" w:cs="Times New Roman"/>
                <w:sz w:val="24"/>
                <w:szCs w:val="24"/>
              </w:rPr>
              <w:t>с</w:t>
            </w:r>
            <w:r w:rsidR="0095372C" w:rsidRPr="0095372C">
              <w:rPr>
                <w:rFonts w:ascii="Times New Roman" w:hAnsi="Times New Roman" w:cs="Times New Roman"/>
                <w:sz w:val="24"/>
                <w:szCs w:val="24"/>
              </w:rPr>
              <w:t xml:space="preserve">оздание условий, обеспечивающих полноценный отдых и оздоровление каждого ребёнка, способствующих развитию творческих способностей, раскрытию и развитию эстетического и нравственного потенциала детей посредством включения их в </w:t>
            </w:r>
            <w:r w:rsidR="0095372C" w:rsidRPr="0095372C">
              <w:rPr>
                <w:rFonts w:ascii="Times New Roman" w:hAnsi="Times New Roman" w:cs="Times New Roman"/>
                <w:sz w:val="24"/>
                <w:szCs w:val="24"/>
              </w:rPr>
              <w:lastRenderedPageBreak/>
              <w:t>творческую деятельность.</w:t>
            </w:r>
          </w:p>
          <w:p w:rsidR="00C85334" w:rsidRPr="00E619CD" w:rsidRDefault="00C85334" w:rsidP="0016777E">
            <w:pPr>
              <w:spacing w:after="0" w:line="240" w:lineRule="auto"/>
              <w:ind w:firstLine="708"/>
              <w:jc w:val="both"/>
              <w:rPr>
                <w:rFonts w:ascii="Times New Roman" w:hAnsi="Times New Roman" w:cs="Times New Roman"/>
                <w:b/>
                <w:color w:val="FF0000"/>
                <w:sz w:val="24"/>
                <w:szCs w:val="24"/>
              </w:rPr>
            </w:pPr>
            <w:r w:rsidRPr="00E619CD">
              <w:rPr>
                <w:rFonts w:ascii="Times New Roman" w:hAnsi="Times New Roman" w:cs="Times New Roman"/>
                <w:sz w:val="24"/>
                <w:szCs w:val="24"/>
              </w:rPr>
              <w:t xml:space="preserve">Для достижения поставленной цели необходимо решить ряд следующих </w:t>
            </w:r>
            <w:r w:rsidRPr="00E619CD">
              <w:rPr>
                <w:rFonts w:ascii="Times New Roman" w:hAnsi="Times New Roman" w:cs="Times New Roman"/>
                <w:b/>
                <w:sz w:val="24"/>
                <w:szCs w:val="24"/>
              </w:rPr>
              <w:t>задач:</w:t>
            </w:r>
          </w:p>
          <w:p w:rsidR="002E1DD1" w:rsidRPr="00E619CD" w:rsidRDefault="00355B19" w:rsidP="00F73F7E">
            <w:pPr>
              <w:pStyle w:val="21"/>
              <w:spacing w:before="0" w:after="0"/>
              <w:jc w:val="both"/>
              <w:rPr>
                <w:bCs/>
                <w:color w:val="000000"/>
                <w:sz w:val="24"/>
                <w:szCs w:val="24"/>
              </w:rPr>
            </w:pPr>
            <w:r w:rsidRPr="00E619CD">
              <w:rPr>
                <w:color w:val="000000"/>
                <w:sz w:val="24"/>
                <w:szCs w:val="24"/>
                <w:shd w:val="clear" w:color="auto" w:fill="FFFFFF"/>
              </w:rPr>
              <w:t>1. Создание условий для организованного отдыха детей;</w:t>
            </w:r>
            <w:r w:rsidRPr="00E619CD">
              <w:rPr>
                <w:color w:val="000000"/>
                <w:sz w:val="24"/>
                <w:szCs w:val="24"/>
              </w:rPr>
              <w:br/>
            </w:r>
            <w:r w:rsidRPr="00E619CD">
              <w:rPr>
                <w:color w:val="000000"/>
                <w:sz w:val="24"/>
                <w:szCs w:val="24"/>
                <w:shd w:val="clear" w:color="auto" w:fill="FFFFFF"/>
              </w:rPr>
              <w:t>2. Развитие мотивации к познанию и творчеству;</w:t>
            </w:r>
            <w:r w:rsidRPr="00E619CD">
              <w:rPr>
                <w:color w:val="000000"/>
                <w:sz w:val="24"/>
                <w:szCs w:val="24"/>
              </w:rPr>
              <w:br/>
            </w:r>
            <w:r w:rsidRPr="00E619CD">
              <w:rPr>
                <w:color w:val="000000"/>
                <w:sz w:val="24"/>
                <w:szCs w:val="24"/>
                <w:shd w:val="clear" w:color="auto" w:fill="FFFFFF"/>
              </w:rPr>
              <w:t>3. Приобщение ребят к творческим видам деятельности, к общечеловеческим ценностям; развитие творческого мышления.</w:t>
            </w:r>
            <w:r w:rsidRPr="00E619CD">
              <w:rPr>
                <w:color w:val="000000"/>
                <w:sz w:val="24"/>
                <w:szCs w:val="24"/>
              </w:rPr>
              <w:br/>
            </w:r>
            <w:r w:rsidRPr="00E619CD">
              <w:rPr>
                <w:color w:val="000000"/>
                <w:sz w:val="24"/>
                <w:szCs w:val="24"/>
                <w:shd w:val="clear" w:color="auto" w:fill="FFFFFF"/>
              </w:rPr>
              <w:t>4. Создание условий для социального, культурного и профессионального самоопределения, творческой самореализации личности ребенка, ее интеграции в систему мировой и отечественной культур;</w:t>
            </w:r>
            <w:r w:rsidRPr="00E619CD">
              <w:rPr>
                <w:color w:val="000000"/>
                <w:sz w:val="24"/>
                <w:szCs w:val="24"/>
              </w:rPr>
              <w:br/>
            </w:r>
            <w:r w:rsidRPr="00E619CD">
              <w:rPr>
                <w:color w:val="000000"/>
                <w:sz w:val="24"/>
                <w:szCs w:val="24"/>
                <w:shd w:val="clear" w:color="auto" w:fill="FFFFFF"/>
              </w:rPr>
              <w:t>5. Формирование у ребят навыков общения и толерантности.</w:t>
            </w:r>
            <w:r w:rsidRPr="00E619CD">
              <w:rPr>
                <w:color w:val="000000"/>
                <w:sz w:val="24"/>
                <w:szCs w:val="24"/>
              </w:rPr>
              <w:br/>
            </w:r>
            <w:r w:rsidRPr="00E619CD">
              <w:rPr>
                <w:color w:val="000000"/>
                <w:sz w:val="24"/>
                <w:szCs w:val="24"/>
                <w:shd w:val="clear" w:color="auto" w:fill="FFFFFF"/>
              </w:rPr>
              <w:t>6. Воспитывать гражданские и нравственные качества, развивать творческое мышление необходимое для практической деятельности, познания, ориентации в окружающем мире.</w:t>
            </w:r>
            <w:r w:rsidRPr="00E619CD">
              <w:rPr>
                <w:bCs/>
                <w:color w:val="000000"/>
                <w:sz w:val="24"/>
                <w:szCs w:val="24"/>
              </w:rPr>
              <w:t xml:space="preserve"> </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lastRenderedPageBreak/>
              <w:t>Предполагаемые результаты реализации программы (описание позитивных изменений, которые произойдут в результате реализации программы)</w:t>
            </w:r>
          </w:p>
        </w:tc>
        <w:tc>
          <w:tcPr>
            <w:tcW w:w="6034" w:type="dxa"/>
            <w:tcBorders>
              <w:top w:val="single" w:sz="6" w:space="0" w:color="auto"/>
              <w:left w:val="single" w:sz="6" w:space="0" w:color="auto"/>
              <w:bottom w:val="single" w:sz="6" w:space="0" w:color="auto"/>
              <w:right w:val="single" w:sz="6" w:space="0" w:color="auto"/>
            </w:tcBorders>
          </w:tcPr>
          <w:p w:rsidR="002E1DD1" w:rsidRPr="003F615F" w:rsidRDefault="003F615F" w:rsidP="003F615F">
            <w:pPr>
              <w:spacing w:before="100" w:beforeAutospacing="1" w:after="100" w:afterAutospacing="1" w:line="240" w:lineRule="auto"/>
              <w:ind w:left="34"/>
              <w:jc w:val="both"/>
              <w:rPr>
                <w:rFonts w:ascii="Times New Roman" w:hAnsi="Times New Roman" w:cs="Times New Roman"/>
                <w:sz w:val="24"/>
                <w:szCs w:val="24"/>
              </w:rPr>
            </w:pPr>
            <w:r w:rsidRPr="003F615F">
              <w:rPr>
                <w:rFonts w:ascii="Times New Roman" w:hAnsi="Times New Roman" w:cs="Times New Roman"/>
                <w:color w:val="000000"/>
                <w:sz w:val="24"/>
                <w:szCs w:val="24"/>
                <w:shd w:val="clear" w:color="auto" w:fill="FFFFFF"/>
              </w:rPr>
              <w:t>1. Общее оздоровление воспитанников, укрепление их здоровья.</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2.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3. 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4. Улучшение психологического микроклимата в едином образовательном пространстве школы, укрепление здоровья школьников.</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5. Личностный рост участников смены.</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6. Развитие у школьников творческого потенциала, креативного мышления, нестандартного подхода к решению жизненных и творческих задач.</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7. Создание условий, позволяющих каждому ребенку делать выбор видов деятельности по интересам и осваивать предлагаемые программы дополнительного образования</w:t>
            </w:r>
            <w:r w:rsidRPr="003F615F">
              <w:rPr>
                <w:rFonts w:ascii="Times New Roman" w:hAnsi="Times New Roman" w:cs="Times New Roman"/>
                <w:color w:val="000000"/>
                <w:sz w:val="24"/>
                <w:szCs w:val="24"/>
              </w:rPr>
              <w:br/>
            </w:r>
            <w:r w:rsidRPr="003F615F">
              <w:rPr>
                <w:rFonts w:ascii="Times New Roman" w:hAnsi="Times New Roman" w:cs="Times New Roman"/>
                <w:color w:val="000000"/>
                <w:sz w:val="24"/>
                <w:szCs w:val="24"/>
                <w:shd w:val="clear" w:color="auto" w:fill="FFFFFF"/>
              </w:rPr>
              <w:t>8. Создание ситуации успеха для каждого ребенка. Формирование осознанного отношения к себе, как к части окружающего мира.</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Содержание программы:</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Обоснованность реализации мероприятий программы на этапах реализации:</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-подготовительном;</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-организационном;</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-основном;</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-итоговом</w:t>
            </w:r>
          </w:p>
        </w:tc>
        <w:tc>
          <w:tcPr>
            <w:tcW w:w="6034" w:type="dxa"/>
            <w:tcBorders>
              <w:top w:val="single" w:sz="6" w:space="0" w:color="auto"/>
              <w:left w:val="single" w:sz="6" w:space="0" w:color="auto"/>
              <w:bottom w:val="single" w:sz="6" w:space="0" w:color="auto"/>
              <w:right w:val="single" w:sz="6" w:space="0" w:color="auto"/>
            </w:tcBorders>
          </w:tcPr>
          <w:p w:rsidR="00E84988" w:rsidRPr="000F65C6" w:rsidRDefault="00E84988"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i/>
                <w:iCs/>
                <w:sz w:val="24"/>
                <w:szCs w:val="24"/>
                <w:lang w:eastAsia="ru-RU"/>
              </w:rPr>
              <w:t>Подготовительный этап</w:t>
            </w:r>
            <w:r w:rsidRPr="000F65C6">
              <w:rPr>
                <w:rFonts w:ascii="Times New Roman" w:eastAsia="Times New Roman" w:hAnsi="Times New Roman" w:cs="Times New Roman"/>
                <w:sz w:val="24"/>
                <w:szCs w:val="24"/>
                <w:lang w:eastAsia="ru-RU"/>
              </w:rPr>
              <w:t xml:space="preserve"> (май):</w:t>
            </w:r>
          </w:p>
          <w:p w:rsidR="00E84988" w:rsidRPr="000F65C6" w:rsidRDefault="00E84988" w:rsidP="0077446B">
            <w:pPr>
              <w:numPr>
                <w:ilvl w:val="0"/>
                <w:numId w:val="21"/>
              </w:numPr>
              <w:tabs>
                <w:tab w:val="clear" w:pos="72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Проведение совещаний при начальнике и заместител</w:t>
            </w:r>
            <w:r w:rsidR="003D6ADB">
              <w:rPr>
                <w:rFonts w:ascii="Times New Roman" w:eastAsia="Times New Roman" w:hAnsi="Times New Roman" w:cs="Times New Roman"/>
                <w:sz w:val="24"/>
                <w:szCs w:val="24"/>
                <w:lang w:eastAsia="ru-RU"/>
              </w:rPr>
              <w:t>е</w:t>
            </w:r>
            <w:r w:rsidRPr="000F65C6">
              <w:rPr>
                <w:rFonts w:ascii="Times New Roman" w:eastAsia="Times New Roman" w:hAnsi="Times New Roman" w:cs="Times New Roman"/>
                <w:sz w:val="24"/>
                <w:szCs w:val="24"/>
                <w:lang w:eastAsia="ru-RU"/>
              </w:rPr>
              <w:t xml:space="preserve"> начальника лагеря по подготовке лагеря к летнему сезону; </w:t>
            </w:r>
          </w:p>
          <w:p w:rsidR="00E84988" w:rsidRPr="000F65C6" w:rsidRDefault="00E84988" w:rsidP="0077446B">
            <w:pPr>
              <w:numPr>
                <w:ilvl w:val="0"/>
                <w:numId w:val="21"/>
              </w:numPr>
              <w:tabs>
                <w:tab w:val="clear" w:pos="72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Подготовка методического материала для работников лагеря; </w:t>
            </w:r>
          </w:p>
          <w:p w:rsidR="00E84988" w:rsidRPr="000F65C6" w:rsidRDefault="00E84988" w:rsidP="0077446B">
            <w:pPr>
              <w:numPr>
                <w:ilvl w:val="0"/>
                <w:numId w:val="21"/>
              </w:numPr>
              <w:tabs>
                <w:tab w:val="clear" w:pos="72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Подбор кадров; </w:t>
            </w:r>
          </w:p>
          <w:p w:rsidR="00E84988" w:rsidRPr="000F65C6" w:rsidRDefault="00E84988" w:rsidP="0077446B">
            <w:pPr>
              <w:numPr>
                <w:ilvl w:val="0"/>
                <w:numId w:val="21"/>
              </w:numPr>
              <w:tabs>
                <w:tab w:val="clear" w:pos="72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Разработка документации для деятельности (план - сетка, положения, должностные обязанности, </w:t>
            </w:r>
            <w:r w:rsidRPr="000F65C6">
              <w:rPr>
                <w:rFonts w:ascii="Times New Roman" w:eastAsia="Times New Roman" w:hAnsi="Times New Roman" w:cs="Times New Roman"/>
                <w:sz w:val="24"/>
                <w:szCs w:val="24"/>
                <w:lang w:eastAsia="ru-RU"/>
              </w:rPr>
              <w:lastRenderedPageBreak/>
              <w:t xml:space="preserve">инструкции и т.д.); </w:t>
            </w:r>
          </w:p>
          <w:p w:rsidR="00E84988" w:rsidRPr="000F65C6" w:rsidRDefault="00E84988" w:rsidP="0077446B">
            <w:pPr>
              <w:numPr>
                <w:ilvl w:val="0"/>
                <w:numId w:val="21"/>
              </w:numPr>
              <w:tabs>
                <w:tab w:val="clear" w:pos="72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Подготовка материально - технического обеспечения. </w:t>
            </w:r>
          </w:p>
          <w:p w:rsidR="00E84988" w:rsidRPr="000F65C6" w:rsidRDefault="00E84988"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2. </w:t>
            </w:r>
            <w:r w:rsidRPr="000F65C6">
              <w:rPr>
                <w:rFonts w:ascii="Times New Roman" w:eastAsia="Times New Roman" w:hAnsi="Times New Roman" w:cs="Times New Roman"/>
                <w:i/>
                <w:iCs/>
                <w:sz w:val="24"/>
                <w:szCs w:val="24"/>
                <w:lang w:eastAsia="ru-RU"/>
              </w:rPr>
              <w:t>Организационный период</w:t>
            </w:r>
            <w:r w:rsidRPr="000F65C6">
              <w:rPr>
                <w:rFonts w:ascii="Times New Roman" w:eastAsia="Times New Roman" w:hAnsi="Times New Roman" w:cs="Times New Roman"/>
                <w:sz w:val="24"/>
                <w:szCs w:val="24"/>
                <w:lang w:eastAsia="ru-RU"/>
              </w:rPr>
              <w:t xml:space="preserve"> смены характеризуется запуском игрового сюжета: </w:t>
            </w:r>
          </w:p>
          <w:p w:rsidR="00E84988" w:rsidRPr="000F65C6" w:rsidRDefault="00E84988" w:rsidP="0077446B">
            <w:pPr>
              <w:numPr>
                <w:ilvl w:val="0"/>
                <w:numId w:val="22"/>
              </w:numPr>
              <w:spacing w:after="0" w:line="240" w:lineRule="auto"/>
              <w:ind w:left="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Знакомство; </w:t>
            </w:r>
          </w:p>
          <w:p w:rsidR="00E84988" w:rsidRPr="000F65C6" w:rsidRDefault="00E84988" w:rsidP="0077446B">
            <w:pPr>
              <w:numPr>
                <w:ilvl w:val="0"/>
                <w:numId w:val="22"/>
              </w:numPr>
              <w:spacing w:after="0" w:line="240" w:lineRule="auto"/>
              <w:ind w:left="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Проведение входящей диагностики детей и педагогов, организаторских и творческих способностей; </w:t>
            </w:r>
          </w:p>
          <w:p w:rsidR="00E84988" w:rsidRPr="000F65C6" w:rsidRDefault="00C85334" w:rsidP="0077446B">
            <w:pPr>
              <w:numPr>
                <w:ilvl w:val="0"/>
                <w:numId w:val="22"/>
              </w:numPr>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Запуск программы «</w:t>
            </w:r>
            <w:r w:rsidR="000C0B26">
              <w:rPr>
                <w:rFonts w:ascii="Times New Roman" w:hAnsi="Times New Roman" w:cs="Times New Roman"/>
                <w:sz w:val="24"/>
                <w:szCs w:val="24"/>
              </w:rPr>
              <w:t>Путешествие по океану творчества</w:t>
            </w:r>
            <w:r w:rsidR="00E84988" w:rsidRPr="000F65C6">
              <w:rPr>
                <w:rFonts w:ascii="Times New Roman" w:eastAsia="Times New Roman" w:hAnsi="Times New Roman" w:cs="Times New Roman"/>
                <w:sz w:val="24"/>
                <w:szCs w:val="24"/>
                <w:lang w:eastAsia="ru-RU"/>
              </w:rPr>
              <w:t xml:space="preserve">»; </w:t>
            </w:r>
          </w:p>
          <w:p w:rsidR="00E84988" w:rsidRPr="000F65C6" w:rsidRDefault="00E84988" w:rsidP="0077446B">
            <w:pPr>
              <w:numPr>
                <w:ilvl w:val="0"/>
                <w:numId w:val="22"/>
              </w:numPr>
              <w:spacing w:after="0" w:line="240" w:lineRule="auto"/>
              <w:ind w:left="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Знакомство с правилами жизнедеятельности лагеря. </w:t>
            </w:r>
          </w:p>
          <w:p w:rsidR="00E84988" w:rsidRPr="000F65C6" w:rsidRDefault="00E84988" w:rsidP="0077446B">
            <w:pPr>
              <w:numPr>
                <w:ilvl w:val="0"/>
                <w:numId w:val="22"/>
              </w:numPr>
              <w:spacing w:after="0" w:line="240" w:lineRule="auto"/>
              <w:ind w:left="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Выбор органов </w:t>
            </w:r>
            <w:r w:rsidRPr="00F73F7E">
              <w:rPr>
                <w:rFonts w:ascii="Times New Roman" w:eastAsia="Times New Roman" w:hAnsi="Times New Roman" w:cs="Times New Roman"/>
                <w:sz w:val="24"/>
                <w:szCs w:val="24"/>
                <w:lang w:eastAsia="ru-RU"/>
              </w:rPr>
              <w:t>самоу</w:t>
            </w:r>
            <w:r w:rsidRPr="000F65C6">
              <w:rPr>
                <w:rFonts w:ascii="Times New Roman" w:eastAsia="Times New Roman" w:hAnsi="Times New Roman" w:cs="Times New Roman"/>
                <w:sz w:val="24"/>
                <w:szCs w:val="24"/>
                <w:lang w:eastAsia="ru-RU"/>
              </w:rPr>
              <w:t xml:space="preserve">правления; </w:t>
            </w:r>
          </w:p>
          <w:p w:rsidR="00E84988" w:rsidRPr="000F65C6" w:rsidRDefault="00E84988" w:rsidP="0077446B">
            <w:pPr>
              <w:numPr>
                <w:ilvl w:val="0"/>
                <w:numId w:val="22"/>
              </w:numPr>
              <w:spacing w:after="0" w:line="240" w:lineRule="auto"/>
              <w:ind w:left="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Оформление стенда в холле, по теме </w:t>
            </w:r>
            <w:r w:rsidRPr="00F73F7E">
              <w:rPr>
                <w:rFonts w:ascii="Times New Roman" w:eastAsia="Times New Roman" w:hAnsi="Times New Roman" w:cs="Times New Roman"/>
                <w:sz w:val="24"/>
                <w:szCs w:val="24"/>
                <w:lang w:eastAsia="ru-RU"/>
              </w:rPr>
              <w:t>программы</w:t>
            </w:r>
            <w:r w:rsidRPr="000F65C6">
              <w:rPr>
                <w:rFonts w:ascii="Times New Roman" w:eastAsia="Times New Roman" w:hAnsi="Times New Roman" w:cs="Times New Roman"/>
                <w:sz w:val="24"/>
                <w:szCs w:val="24"/>
                <w:lang w:eastAsia="ru-RU"/>
              </w:rPr>
              <w:t>;</w:t>
            </w:r>
          </w:p>
          <w:p w:rsidR="00E84988" w:rsidRPr="000F65C6" w:rsidRDefault="00E84988"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3. </w:t>
            </w:r>
            <w:r w:rsidRPr="000F65C6">
              <w:rPr>
                <w:rFonts w:ascii="Times New Roman" w:eastAsia="Times New Roman" w:hAnsi="Times New Roman" w:cs="Times New Roman"/>
                <w:i/>
                <w:iCs/>
                <w:sz w:val="24"/>
                <w:szCs w:val="24"/>
                <w:lang w:eastAsia="ru-RU"/>
              </w:rPr>
              <w:t>В основной период</w:t>
            </w:r>
            <w:r w:rsidRPr="000F65C6">
              <w:rPr>
                <w:rFonts w:ascii="Times New Roman" w:eastAsia="Times New Roman" w:hAnsi="Times New Roman" w:cs="Times New Roman"/>
                <w:sz w:val="24"/>
                <w:szCs w:val="24"/>
                <w:lang w:eastAsia="ru-RU"/>
              </w:rPr>
              <w:t xml:space="preserve"> смены развивается сюжет </w:t>
            </w:r>
            <w:r w:rsidRPr="00F73F7E">
              <w:rPr>
                <w:rFonts w:ascii="Times New Roman" w:eastAsia="Times New Roman" w:hAnsi="Times New Roman" w:cs="Times New Roman"/>
                <w:sz w:val="24"/>
                <w:szCs w:val="24"/>
                <w:lang w:eastAsia="ru-RU"/>
              </w:rPr>
              <w:t>программы</w:t>
            </w:r>
          </w:p>
          <w:p w:rsidR="00E84988" w:rsidRPr="000F65C6" w:rsidRDefault="00E84988" w:rsidP="0077446B">
            <w:pPr>
              <w:numPr>
                <w:ilvl w:val="1"/>
                <w:numId w:val="23"/>
              </w:numPr>
              <w:tabs>
                <w:tab w:val="clear" w:pos="1440"/>
                <w:tab w:val="num" w:pos="459"/>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Реализация основной идеи; </w:t>
            </w:r>
          </w:p>
          <w:p w:rsidR="00E84988" w:rsidRPr="000F65C6" w:rsidRDefault="00E84988" w:rsidP="0077446B">
            <w:pPr>
              <w:numPr>
                <w:ilvl w:val="1"/>
                <w:numId w:val="23"/>
              </w:numPr>
              <w:tabs>
                <w:tab w:val="clear" w:pos="1440"/>
                <w:tab w:val="num" w:pos="459"/>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Вовлечение детей и подростков в различные виды </w:t>
            </w:r>
            <w:r w:rsidRPr="00F73F7E">
              <w:rPr>
                <w:rFonts w:ascii="Times New Roman" w:eastAsia="Times New Roman" w:hAnsi="Times New Roman" w:cs="Times New Roman"/>
                <w:sz w:val="24"/>
                <w:szCs w:val="24"/>
                <w:lang w:eastAsia="ru-RU"/>
              </w:rPr>
              <w:t>деятельности</w:t>
            </w:r>
            <w:r w:rsidRPr="000F65C6">
              <w:rPr>
                <w:rFonts w:ascii="Times New Roman" w:eastAsia="Times New Roman" w:hAnsi="Times New Roman" w:cs="Times New Roman"/>
                <w:sz w:val="24"/>
                <w:szCs w:val="24"/>
                <w:lang w:eastAsia="ru-RU"/>
              </w:rPr>
              <w:t xml:space="preserve">; </w:t>
            </w:r>
          </w:p>
          <w:p w:rsidR="00E84988" w:rsidRPr="000F65C6" w:rsidRDefault="00E84988" w:rsidP="0077446B">
            <w:pPr>
              <w:numPr>
                <w:ilvl w:val="1"/>
                <w:numId w:val="23"/>
              </w:numPr>
              <w:tabs>
                <w:tab w:val="clear" w:pos="1440"/>
                <w:tab w:val="num" w:pos="459"/>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Работа органов </w:t>
            </w:r>
            <w:r w:rsidRPr="00F73F7E">
              <w:rPr>
                <w:rFonts w:ascii="Times New Roman" w:eastAsia="Times New Roman" w:hAnsi="Times New Roman" w:cs="Times New Roman"/>
                <w:sz w:val="24"/>
                <w:szCs w:val="24"/>
                <w:lang w:eastAsia="ru-RU"/>
              </w:rPr>
              <w:t>самоу</w:t>
            </w:r>
            <w:r w:rsidRPr="000F65C6">
              <w:rPr>
                <w:rFonts w:ascii="Times New Roman" w:eastAsia="Times New Roman" w:hAnsi="Times New Roman" w:cs="Times New Roman"/>
                <w:sz w:val="24"/>
                <w:szCs w:val="24"/>
                <w:lang w:eastAsia="ru-RU"/>
              </w:rPr>
              <w:t xml:space="preserve">правления; </w:t>
            </w:r>
          </w:p>
          <w:p w:rsidR="00E84988" w:rsidRPr="000F65C6" w:rsidRDefault="00E84988" w:rsidP="0077446B">
            <w:pPr>
              <w:numPr>
                <w:ilvl w:val="1"/>
                <w:numId w:val="23"/>
              </w:numPr>
              <w:tabs>
                <w:tab w:val="clear" w:pos="1440"/>
                <w:tab w:val="num" w:pos="459"/>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Работа творческих объединений </w:t>
            </w:r>
          </w:p>
          <w:p w:rsidR="00E84988" w:rsidRPr="000F65C6" w:rsidRDefault="00E84988" w:rsidP="0077446B">
            <w:pPr>
              <w:numPr>
                <w:ilvl w:val="1"/>
                <w:numId w:val="23"/>
              </w:numPr>
              <w:tabs>
                <w:tab w:val="clear" w:pos="1440"/>
                <w:tab w:val="num" w:pos="459"/>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Корректировка программы относительно практического развития событий. </w:t>
            </w:r>
          </w:p>
          <w:p w:rsidR="00E84988" w:rsidRPr="000F65C6" w:rsidRDefault="00E84988"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4. </w:t>
            </w:r>
            <w:r w:rsidRPr="000F65C6">
              <w:rPr>
                <w:rFonts w:ascii="Times New Roman" w:eastAsia="Times New Roman" w:hAnsi="Times New Roman" w:cs="Times New Roman"/>
                <w:i/>
                <w:iCs/>
                <w:sz w:val="24"/>
                <w:szCs w:val="24"/>
                <w:lang w:eastAsia="ru-RU"/>
              </w:rPr>
              <w:t xml:space="preserve">В итоговый период </w:t>
            </w:r>
            <w:r w:rsidRPr="000F65C6">
              <w:rPr>
                <w:rFonts w:ascii="Times New Roman" w:eastAsia="Times New Roman" w:hAnsi="Times New Roman" w:cs="Times New Roman"/>
                <w:sz w:val="24"/>
                <w:szCs w:val="24"/>
                <w:lang w:eastAsia="ru-RU"/>
              </w:rPr>
              <w:t xml:space="preserve">смены: </w:t>
            </w:r>
          </w:p>
          <w:p w:rsidR="00E84988" w:rsidRPr="000F65C6" w:rsidRDefault="00E84988" w:rsidP="0077446B">
            <w:pPr>
              <w:numPr>
                <w:ilvl w:val="1"/>
                <w:numId w:val="24"/>
              </w:numPr>
              <w:tabs>
                <w:tab w:val="clear" w:pos="144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Подведение итогов по реализации программы; </w:t>
            </w:r>
          </w:p>
          <w:p w:rsidR="00E84988" w:rsidRPr="000F65C6" w:rsidRDefault="00E84988" w:rsidP="0077446B">
            <w:pPr>
              <w:numPr>
                <w:ilvl w:val="1"/>
                <w:numId w:val="24"/>
              </w:numPr>
              <w:tabs>
                <w:tab w:val="clear" w:pos="144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Анализ результатов индивидуальных достижений; </w:t>
            </w:r>
          </w:p>
          <w:p w:rsidR="00E84988" w:rsidRPr="000F65C6" w:rsidRDefault="00E84988" w:rsidP="0077446B">
            <w:pPr>
              <w:numPr>
                <w:ilvl w:val="1"/>
                <w:numId w:val="24"/>
              </w:numPr>
              <w:tabs>
                <w:tab w:val="clear" w:pos="144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Проведение итоговой диагностики детей и педагогов; </w:t>
            </w:r>
          </w:p>
          <w:p w:rsidR="006753B1" w:rsidRDefault="00E84988" w:rsidP="006753B1">
            <w:pPr>
              <w:numPr>
                <w:ilvl w:val="1"/>
                <w:numId w:val="24"/>
              </w:numPr>
              <w:tabs>
                <w:tab w:val="clear" w:pos="1440"/>
              </w:tabs>
              <w:spacing w:after="0" w:line="240" w:lineRule="auto"/>
              <w:ind w:left="0" w:firstLine="0"/>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Психолого-социально-педагогический анализ результатов; </w:t>
            </w:r>
          </w:p>
          <w:p w:rsidR="002E1DD1" w:rsidRPr="00F73F7E" w:rsidRDefault="006753B1" w:rsidP="006753B1">
            <w:pPr>
              <w:numPr>
                <w:ilvl w:val="1"/>
                <w:numId w:val="24"/>
              </w:numPr>
              <w:tabs>
                <w:tab w:val="clear" w:pos="1440"/>
              </w:tabs>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E84988" w:rsidRPr="000F65C6">
              <w:rPr>
                <w:rFonts w:ascii="Times New Roman" w:eastAsia="Times New Roman" w:hAnsi="Times New Roman" w:cs="Times New Roman"/>
                <w:sz w:val="24"/>
                <w:szCs w:val="24"/>
                <w:lang w:eastAsia="ru-RU"/>
              </w:rPr>
              <w:t>аграждение активных участников игры</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lastRenderedPageBreak/>
              <w:t>План-график (план – сетка) программы</w:t>
            </w:r>
          </w:p>
        </w:tc>
        <w:tc>
          <w:tcPr>
            <w:tcW w:w="6034" w:type="dxa"/>
            <w:tcBorders>
              <w:top w:val="single" w:sz="6" w:space="0" w:color="auto"/>
              <w:left w:val="single" w:sz="6" w:space="0" w:color="auto"/>
              <w:bottom w:val="single" w:sz="6" w:space="0" w:color="auto"/>
              <w:right w:val="single" w:sz="6" w:space="0" w:color="auto"/>
            </w:tcBorders>
          </w:tcPr>
          <w:p w:rsidR="0016777E" w:rsidRPr="0016777E" w:rsidRDefault="0016777E" w:rsidP="0016777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1 день </w:t>
            </w:r>
            <w:r w:rsidR="00315FF1" w:rsidRPr="00536AE2">
              <w:rPr>
                <w:rFonts w:ascii="Times New Roman" w:hAnsi="Times New Roman" w:cs="Times New Roman"/>
                <w:sz w:val="24"/>
                <w:szCs w:val="24"/>
              </w:rPr>
              <w:t>«</w:t>
            </w:r>
            <w:r w:rsidRPr="0016777E">
              <w:rPr>
                <w:rFonts w:ascii="Times New Roman" w:hAnsi="Times New Roman" w:cs="Times New Roman"/>
                <w:sz w:val="24"/>
                <w:szCs w:val="24"/>
              </w:rPr>
              <w:t>День защиты детей»</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2 день-«День знакомства</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3 день-«День Первых</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4 день- «День музыки</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5 день- «День здоровья</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6 день-«День рождения А.С. Пушкина</w:t>
            </w:r>
            <w:r w:rsidR="0016777E" w:rsidRPr="0016777E">
              <w:rPr>
                <w:rFonts w:ascii="Times New Roman" w:hAnsi="Times New Roman" w:cs="Times New Roman"/>
                <w:sz w:val="24"/>
                <w:szCs w:val="24"/>
              </w:rPr>
              <w:t>»</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7 день-«День чистоты»</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8 день- «День сюрпризов</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9 день- «День семьи</w:t>
            </w:r>
            <w:r w:rsidR="0016777E" w:rsidRPr="0016777E">
              <w:rPr>
                <w:rFonts w:ascii="Times New Roman" w:hAnsi="Times New Roman" w:cs="Times New Roman"/>
                <w:sz w:val="24"/>
                <w:szCs w:val="24"/>
              </w:rPr>
              <w:t>»</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10 день- «День дорожной безопасности»</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11 день- «День смелых, веселых, умелых»</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12 день- «День России»</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13 день- «День родного края»</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14 день- «День здорового питания»</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15 день- «День танцев</w:t>
            </w:r>
            <w:r w:rsidR="0016777E" w:rsidRPr="0016777E">
              <w:rPr>
                <w:rFonts w:ascii="Times New Roman" w:hAnsi="Times New Roman" w:cs="Times New Roman"/>
                <w:sz w:val="24"/>
                <w:szCs w:val="24"/>
              </w:rPr>
              <w:t>»</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16 д</w:t>
            </w:r>
            <w:r w:rsidR="00E76E3A">
              <w:rPr>
                <w:rFonts w:ascii="Times New Roman" w:hAnsi="Times New Roman" w:cs="Times New Roman"/>
                <w:sz w:val="24"/>
                <w:szCs w:val="24"/>
              </w:rPr>
              <w:t>ень- «День рекордов</w:t>
            </w:r>
            <w:r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17 день- «День Мистер и Мисс лето-2025</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18 день «День кино</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19 день- «День сказок</w:t>
            </w:r>
            <w:r w:rsidR="0016777E" w:rsidRPr="0016777E">
              <w:rPr>
                <w:rFonts w:ascii="Times New Roman" w:hAnsi="Times New Roman" w:cs="Times New Roman"/>
                <w:sz w:val="24"/>
                <w:szCs w:val="24"/>
              </w:rPr>
              <w:t>»</w:t>
            </w:r>
          </w:p>
          <w:p w:rsidR="0016777E" w:rsidRPr="0016777E" w:rsidRDefault="00E76E3A" w:rsidP="0016777E">
            <w:pPr>
              <w:spacing w:after="0" w:line="240" w:lineRule="auto"/>
              <w:rPr>
                <w:rFonts w:ascii="Times New Roman" w:hAnsi="Times New Roman" w:cs="Times New Roman"/>
                <w:sz w:val="24"/>
                <w:szCs w:val="24"/>
              </w:rPr>
            </w:pPr>
            <w:r>
              <w:rPr>
                <w:rFonts w:ascii="Times New Roman" w:hAnsi="Times New Roman" w:cs="Times New Roman"/>
                <w:sz w:val="24"/>
                <w:szCs w:val="24"/>
              </w:rPr>
              <w:t>20 день-«День дружбы</w:t>
            </w:r>
            <w:bookmarkStart w:id="0" w:name="_GoBack"/>
            <w:bookmarkEnd w:id="0"/>
            <w:r w:rsidR="0016777E" w:rsidRPr="0016777E">
              <w:rPr>
                <w:rFonts w:ascii="Times New Roman" w:hAnsi="Times New Roman" w:cs="Times New Roman"/>
                <w:sz w:val="24"/>
                <w:szCs w:val="24"/>
              </w:rPr>
              <w:t>»</w:t>
            </w:r>
          </w:p>
          <w:p w:rsidR="0016777E" w:rsidRPr="0016777E" w:rsidRDefault="0016777E" w:rsidP="0016777E">
            <w:pPr>
              <w:spacing w:after="0" w:line="240" w:lineRule="auto"/>
              <w:rPr>
                <w:rFonts w:ascii="Times New Roman" w:hAnsi="Times New Roman" w:cs="Times New Roman"/>
                <w:sz w:val="24"/>
                <w:szCs w:val="24"/>
              </w:rPr>
            </w:pPr>
            <w:r w:rsidRPr="0016777E">
              <w:rPr>
                <w:rFonts w:ascii="Times New Roman" w:hAnsi="Times New Roman" w:cs="Times New Roman"/>
                <w:sz w:val="24"/>
                <w:szCs w:val="24"/>
              </w:rPr>
              <w:t>21 день-«День Памяти»</w:t>
            </w:r>
          </w:p>
        </w:tc>
      </w:tr>
      <w:tr w:rsidR="002E1DD1" w:rsidRPr="00F73F7E" w:rsidTr="006753B1">
        <w:trPr>
          <w:trHeight w:val="1970"/>
        </w:trPr>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b/>
                <w:sz w:val="24"/>
                <w:szCs w:val="24"/>
              </w:rPr>
            </w:pPr>
            <w:r w:rsidRPr="00F73F7E">
              <w:rPr>
                <w:rFonts w:ascii="Times New Roman" w:hAnsi="Times New Roman" w:cs="Times New Roman"/>
                <w:b/>
                <w:sz w:val="24"/>
                <w:szCs w:val="24"/>
              </w:rPr>
              <w:lastRenderedPageBreak/>
              <w:t>Кадровое обеспечение программы:</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-перечень специалистов реализующих программу (ФИО, должность, опыт и квалификация);</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-описание системы подготовки педагогического отряда, специалистов дополнительного образования</w:t>
            </w:r>
          </w:p>
        </w:tc>
        <w:tc>
          <w:tcPr>
            <w:tcW w:w="6034" w:type="dxa"/>
            <w:tcBorders>
              <w:top w:val="single" w:sz="6" w:space="0" w:color="auto"/>
              <w:left w:val="single" w:sz="6" w:space="0" w:color="auto"/>
              <w:bottom w:val="single" w:sz="6" w:space="0" w:color="auto"/>
              <w:right w:val="single" w:sz="6" w:space="0" w:color="auto"/>
            </w:tcBorders>
          </w:tcPr>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 xml:space="preserve">Начальник </w:t>
            </w:r>
            <w:proofErr w:type="gramStart"/>
            <w:r w:rsidRPr="00D8690A">
              <w:rPr>
                <w:rFonts w:ascii="Times New Roman" w:hAnsi="Times New Roman" w:cs="Times New Roman"/>
                <w:color w:val="000000"/>
                <w:sz w:val="24"/>
                <w:szCs w:val="24"/>
              </w:rPr>
              <w:t xml:space="preserve">лагеря:  </w:t>
            </w:r>
            <w:r w:rsidR="00C85334" w:rsidRPr="00D8690A">
              <w:rPr>
                <w:rFonts w:ascii="Times New Roman" w:hAnsi="Times New Roman" w:cs="Times New Roman"/>
                <w:color w:val="000000"/>
                <w:sz w:val="24"/>
                <w:szCs w:val="24"/>
              </w:rPr>
              <w:t>Роткина</w:t>
            </w:r>
            <w:proofErr w:type="gramEnd"/>
            <w:r w:rsidR="00C85334" w:rsidRPr="00D8690A">
              <w:rPr>
                <w:rFonts w:ascii="Times New Roman" w:hAnsi="Times New Roman" w:cs="Times New Roman"/>
                <w:color w:val="000000"/>
                <w:sz w:val="24"/>
                <w:szCs w:val="24"/>
              </w:rPr>
              <w:t xml:space="preserve"> Ольга Александровна, преподаватель-организатор ОБЖ.</w:t>
            </w:r>
          </w:p>
          <w:p w:rsidR="00C23CC1" w:rsidRPr="00D8690A" w:rsidRDefault="0016777E"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Pr>
                <w:rFonts w:ascii="Times New Roman" w:hAnsi="Times New Roman" w:cs="Times New Roman"/>
                <w:color w:val="000000"/>
                <w:sz w:val="24"/>
                <w:szCs w:val="24"/>
              </w:rPr>
              <w:t>Педагог-организатор</w:t>
            </w:r>
            <w:r w:rsidR="00C85334" w:rsidRPr="00D8690A">
              <w:rPr>
                <w:rFonts w:ascii="Times New Roman" w:hAnsi="Times New Roman" w:cs="Times New Roman"/>
                <w:color w:val="000000"/>
                <w:sz w:val="24"/>
                <w:szCs w:val="24"/>
              </w:rPr>
              <w:t>:</w:t>
            </w:r>
            <w:r w:rsidR="00D22CA7">
              <w:rPr>
                <w:rFonts w:ascii="Times New Roman" w:hAnsi="Times New Roman" w:cs="Times New Roman"/>
                <w:color w:val="000000"/>
                <w:sz w:val="24"/>
                <w:szCs w:val="24"/>
              </w:rPr>
              <w:t xml:space="preserve"> Мошкина Анастасия Андреевна, </w:t>
            </w:r>
            <w:proofErr w:type="spellStart"/>
            <w:r w:rsidR="00D22CA7">
              <w:rPr>
                <w:rFonts w:ascii="Times New Roman" w:hAnsi="Times New Roman" w:cs="Times New Roman"/>
                <w:color w:val="000000"/>
                <w:sz w:val="24"/>
                <w:szCs w:val="24"/>
              </w:rPr>
              <w:t>Лымарь</w:t>
            </w:r>
            <w:proofErr w:type="spellEnd"/>
            <w:r w:rsidR="00D22CA7">
              <w:rPr>
                <w:rFonts w:ascii="Times New Roman" w:hAnsi="Times New Roman" w:cs="Times New Roman"/>
                <w:color w:val="000000"/>
                <w:sz w:val="24"/>
                <w:szCs w:val="24"/>
              </w:rPr>
              <w:t xml:space="preserve"> Лилия Владимировна</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 xml:space="preserve">Музыкальный работник: </w:t>
            </w:r>
            <w:proofErr w:type="spellStart"/>
            <w:r w:rsidR="0032045F">
              <w:rPr>
                <w:rFonts w:ascii="Times New Roman" w:hAnsi="Times New Roman" w:cs="Times New Roman"/>
                <w:color w:val="000000"/>
                <w:sz w:val="24"/>
                <w:szCs w:val="24"/>
              </w:rPr>
              <w:t>Почкев</w:t>
            </w:r>
            <w:r w:rsidR="00D22CA7">
              <w:rPr>
                <w:rFonts w:ascii="Times New Roman" w:hAnsi="Times New Roman" w:cs="Times New Roman"/>
                <w:color w:val="000000"/>
                <w:sz w:val="24"/>
                <w:szCs w:val="24"/>
              </w:rPr>
              <w:t>а</w:t>
            </w:r>
            <w:proofErr w:type="spellEnd"/>
            <w:r w:rsidR="0032045F">
              <w:rPr>
                <w:rFonts w:ascii="Times New Roman" w:hAnsi="Times New Roman" w:cs="Times New Roman"/>
                <w:color w:val="000000"/>
                <w:sz w:val="24"/>
                <w:szCs w:val="24"/>
              </w:rPr>
              <w:t xml:space="preserve"> А.Д</w:t>
            </w:r>
            <w:r w:rsidR="0016777E">
              <w:rPr>
                <w:rFonts w:ascii="Times New Roman" w:hAnsi="Times New Roman" w:cs="Times New Roman"/>
                <w:color w:val="000000"/>
                <w:sz w:val="24"/>
                <w:szCs w:val="24"/>
              </w:rPr>
              <w:t>.</w:t>
            </w:r>
            <w:r w:rsidR="0032045F">
              <w:rPr>
                <w:rFonts w:ascii="Times New Roman" w:hAnsi="Times New Roman" w:cs="Times New Roman"/>
                <w:color w:val="000000"/>
                <w:sz w:val="24"/>
                <w:szCs w:val="24"/>
              </w:rPr>
              <w:t xml:space="preserve"> </w:t>
            </w:r>
            <w:r w:rsidRPr="00D8690A">
              <w:rPr>
                <w:rFonts w:ascii="Times New Roman" w:hAnsi="Times New Roman" w:cs="Times New Roman"/>
                <w:sz w:val="24"/>
                <w:szCs w:val="24"/>
              </w:rPr>
              <w:t>учитель музыки</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Педагог изобразительного искусства:</w:t>
            </w:r>
            <w:r w:rsidR="001C37BB">
              <w:rPr>
                <w:rFonts w:ascii="Times New Roman" w:hAnsi="Times New Roman" w:cs="Times New Roman"/>
                <w:color w:val="000000"/>
                <w:sz w:val="24"/>
                <w:szCs w:val="24"/>
              </w:rPr>
              <w:t xml:space="preserve"> Давыдова Марина Владимировна</w:t>
            </w:r>
            <w:r w:rsidRPr="00D8690A">
              <w:rPr>
                <w:rFonts w:ascii="Times New Roman" w:hAnsi="Times New Roman" w:cs="Times New Roman"/>
                <w:color w:val="000000"/>
                <w:sz w:val="24"/>
                <w:szCs w:val="24"/>
              </w:rPr>
              <w:t>, педагог пер</w:t>
            </w:r>
            <w:r w:rsidR="001C37BB">
              <w:rPr>
                <w:rFonts w:ascii="Times New Roman" w:hAnsi="Times New Roman" w:cs="Times New Roman"/>
                <w:color w:val="000000"/>
                <w:sz w:val="24"/>
                <w:szCs w:val="24"/>
              </w:rPr>
              <w:t>вой квалификационной категории</w:t>
            </w:r>
            <w:r w:rsidRPr="00D8690A">
              <w:rPr>
                <w:rFonts w:ascii="Times New Roman" w:hAnsi="Times New Roman" w:cs="Times New Roman"/>
                <w:sz w:val="24"/>
                <w:szCs w:val="24"/>
              </w:rPr>
              <w:t>.</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Ин</w:t>
            </w:r>
            <w:r w:rsidR="006753B1" w:rsidRPr="00D8690A">
              <w:rPr>
                <w:rFonts w:ascii="Times New Roman" w:hAnsi="Times New Roman" w:cs="Times New Roman"/>
                <w:color w:val="000000"/>
                <w:sz w:val="24"/>
                <w:szCs w:val="24"/>
              </w:rPr>
              <w:t>структор по физической культуре</w:t>
            </w:r>
            <w:r w:rsidRPr="00D8690A">
              <w:rPr>
                <w:rFonts w:ascii="Times New Roman" w:hAnsi="Times New Roman" w:cs="Times New Roman"/>
                <w:color w:val="000000"/>
                <w:sz w:val="24"/>
                <w:szCs w:val="24"/>
              </w:rPr>
              <w:t xml:space="preserve">: </w:t>
            </w:r>
          </w:p>
          <w:p w:rsidR="00C23CC1" w:rsidRPr="00D8690A" w:rsidRDefault="00C23CC1" w:rsidP="00F73F7E">
            <w:pPr>
              <w:widowControl w:val="0"/>
              <w:numPr>
                <w:ilvl w:val="0"/>
                <w:numId w:val="3"/>
              </w:numPr>
              <w:autoSpaceDE w:val="0"/>
              <w:autoSpaceDN w:val="0"/>
              <w:adjustRightInd w:val="0"/>
              <w:spacing w:after="0" w:line="240" w:lineRule="auto"/>
              <w:ind w:left="0" w:firstLine="34"/>
              <w:jc w:val="both"/>
              <w:rPr>
                <w:rFonts w:ascii="Times New Roman" w:hAnsi="Times New Roman" w:cs="Times New Roman"/>
                <w:color w:val="000000"/>
                <w:sz w:val="24"/>
                <w:szCs w:val="24"/>
              </w:rPr>
            </w:pPr>
            <w:proofErr w:type="spellStart"/>
            <w:r w:rsidRPr="00D8690A">
              <w:rPr>
                <w:rFonts w:ascii="Times New Roman" w:hAnsi="Times New Roman" w:cs="Times New Roman"/>
                <w:color w:val="000000"/>
                <w:sz w:val="24"/>
                <w:szCs w:val="24"/>
              </w:rPr>
              <w:t>Подлес</w:t>
            </w:r>
            <w:r w:rsidR="006753B1" w:rsidRPr="00D8690A">
              <w:rPr>
                <w:rFonts w:ascii="Times New Roman" w:hAnsi="Times New Roman" w:cs="Times New Roman"/>
                <w:color w:val="000000"/>
                <w:sz w:val="24"/>
                <w:szCs w:val="24"/>
              </w:rPr>
              <w:t>с</w:t>
            </w:r>
            <w:r w:rsidRPr="00D8690A">
              <w:rPr>
                <w:rFonts w:ascii="Times New Roman" w:hAnsi="Times New Roman" w:cs="Times New Roman"/>
                <w:color w:val="000000"/>
                <w:sz w:val="24"/>
                <w:szCs w:val="24"/>
              </w:rPr>
              <w:t>ких</w:t>
            </w:r>
            <w:proofErr w:type="spellEnd"/>
            <w:r w:rsidRPr="00D8690A">
              <w:rPr>
                <w:rFonts w:ascii="Times New Roman" w:hAnsi="Times New Roman" w:cs="Times New Roman"/>
                <w:color w:val="000000"/>
                <w:sz w:val="24"/>
                <w:szCs w:val="24"/>
              </w:rPr>
              <w:t xml:space="preserve"> Ирина Алексеевна, педагог высшей квалификационной категории, </w:t>
            </w:r>
            <w:r w:rsidRPr="00D8690A">
              <w:rPr>
                <w:rFonts w:ascii="Times New Roman" w:hAnsi="Times New Roman" w:cs="Times New Roman"/>
                <w:sz w:val="24"/>
                <w:szCs w:val="24"/>
              </w:rPr>
              <w:t>почётный работник общего образования</w:t>
            </w:r>
            <w:r w:rsidRPr="00D8690A">
              <w:rPr>
                <w:rFonts w:ascii="Times New Roman" w:hAnsi="Times New Roman" w:cs="Times New Roman"/>
                <w:color w:val="000000"/>
                <w:sz w:val="24"/>
                <w:szCs w:val="24"/>
              </w:rPr>
              <w:t xml:space="preserve">; </w:t>
            </w:r>
          </w:p>
          <w:p w:rsidR="00C23CC1" w:rsidRPr="00D8690A" w:rsidRDefault="00D22CA7" w:rsidP="00F73F7E">
            <w:pPr>
              <w:widowControl w:val="0"/>
              <w:numPr>
                <w:ilvl w:val="0"/>
                <w:numId w:val="3"/>
              </w:numPr>
              <w:autoSpaceDE w:val="0"/>
              <w:autoSpaceDN w:val="0"/>
              <w:adjustRightInd w:val="0"/>
              <w:spacing w:after="0" w:line="240" w:lineRule="auto"/>
              <w:ind w:left="0" w:firstLine="34"/>
              <w:jc w:val="both"/>
              <w:rPr>
                <w:rFonts w:ascii="Times New Roman" w:hAnsi="Times New Roman" w:cs="Times New Roman"/>
                <w:b/>
                <w:sz w:val="24"/>
                <w:szCs w:val="24"/>
              </w:rPr>
            </w:pPr>
            <w:r>
              <w:rPr>
                <w:rFonts w:ascii="Times New Roman" w:hAnsi="Times New Roman" w:cs="Times New Roman"/>
                <w:color w:val="000000"/>
                <w:sz w:val="24"/>
                <w:szCs w:val="24"/>
              </w:rPr>
              <w:t>Ляшенко Павел Владимирович, учитель первой</w:t>
            </w:r>
            <w:r w:rsidR="00C23CC1" w:rsidRPr="00D8690A">
              <w:rPr>
                <w:rFonts w:ascii="Times New Roman" w:hAnsi="Times New Roman" w:cs="Times New Roman"/>
                <w:color w:val="000000"/>
                <w:sz w:val="24"/>
                <w:szCs w:val="24"/>
              </w:rPr>
              <w:t xml:space="preserve"> квалификационной категории.</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 xml:space="preserve">Учитель ритмики: Красных Ирина Анатольевна, педагог высшей квалификационной категории, </w:t>
            </w:r>
            <w:r w:rsidRPr="00D8690A">
              <w:rPr>
                <w:rFonts w:ascii="Times New Roman" w:hAnsi="Times New Roman" w:cs="Times New Roman"/>
                <w:sz w:val="24"/>
                <w:szCs w:val="24"/>
              </w:rPr>
              <w:t>почётный работник общего образования</w:t>
            </w:r>
            <w:r w:rsidRPr="00D8690A">
              <w:rPr>
                <w:rFonts w:ascii="Times New Roman" w:hAnsi="Times New Roman" w:cs="Times New Roman"/>
                <w:color w:val="000000"/>
                <w:sz w:val="24"/>
                <w:szCs w:val="24"/>
              </w:rPr>
              <w:t xml:space="preserve">. </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Педагоги-воспитатели: педагоги МБОУ «Гимназия»  первой и высшей квалификационной категории.</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Социально-психологическая служба:</w:t>
            </w:r>
            <w:r w:rsidR="001C37BB">
              <w:rPr>
                <w:rFonts w:ascii="Times New Roman" w:hAnsi="Times New Roman" w:cs="Times New Roman"/>
                <w:color w:val="000000"/>
                <w:sz w:val="24"/>
                <w:szCs w:val="24"/>
              </w:rPr>
              <w:t xml:space="preserve"> педагоги-психологи </w:t>
            </w:r>
            <w:proofErr w:type="spellStart"/>
            <w:r w:rsidR="001C37BB">
              <w:rPr>
                <w:rFonts w:ascii="Times New Roman" w:hAnsi="Times New Roman" w:cs="Times New Roman"/>
                <w:color w:val="000000"/>
                <w:sz w:val="24"/>
                <w:szCs w:val="24"/>
              </w:rPr>
              <w:t>Шанова</w:t>
            </w:r>
            <w:proofErr w:type="spellEnd"/>
            <w:r w:rsidR="001C37BB">
              <w:rPr>
                <w:rFonts w:ascii="Times New Roman" w:hAnsi="Times New Roman" w:cs="Times New Roman"/>
                <w:color w:val="000000"/>
                <w:sz w:val="24"/>
                <w:szCs w:val="24"/>
              </w:rPr>
              <w:t xml:space="preserve"> Е.Л</w:t>
            </w:r>
            <w:r w:rsidRPr="00D8690A">
              <w:rPr>
                <w:rFonts w:ascii="Times New Roman" w:hAnsi="Times New Roman" w:cs="Times New Roman"/>
                <w:color w:val="000000"/>
                <w:sz w:val="24"/>
                <w:szCs w:val="24"/>
              </w:rPr>
              <w:t>., Кравчук Н.В., со</w:t>
            </w:r>
            <w:r w:rsidR="0016777E">
              <w:rPr>
                <w:rFonts w:ascii="Times New Roman" w:hAnsi="Times New Roman" w:cs="Times New Roman"/>
                <w:color w:val="000000"/>
                <w:sz w:val="24"/>
                <w:szCs w:val="24"/>
              </w:rPr>
              <w:t xml:space="preserve">циальные педагоги </w:t>
            </w:r>
            <w:proofErr w:type="spellStart"/>
            <w:r w:rsidR="0016777E">
              <w:rPr>
                <w:rFonts w:ascii="Times New Roman" w:hAnsi="Times New Roman" w:cs="Times New Roman"/>
                <w:color w:val="000000"/>
                <w:sz w:val="24"/>
                <w:szCs w:val="24"/>
              </w:rPr>
              <w:t>Зайферт</w:t>
            </w:r>
            <w:proofErr w:type="spellEnd"/>
            <w:r w:rsidR="0016777E">
              <w:rPr>
                <w:rFonts w:ascii="Times New Roman" w:hAnsi="Times New Roman" w:cs="Times New Roman"/>
                <w:color w:val="000000"/>
                <w:sz w:val="24"/>
                <w:szCs w:val="24"/>
              </w:rPr>
              <w:t xml:space="preserve"> И.И.</w:t>
            </w:r>
          </w:p>
          <w:p w:rsidR="00C23CC1" w:rsidRPr="00D8690A" w:rsidRDefault="00C23CC1" w:rsidP="00F73F7E">
            <w:pPr>
              <w:widowControl w:val="0"/>
              <w:numPr>
                <w:ilvl w:val="0"/>
                <w:numId w:val="2"/>
              </w:numPr>
              <w:autoSpaceDE w:val="0"/>
              <w:autoSpaceDN w:val="0"/>
              <w:adjustRightInd w:val="0"/>
              <w:spacing w:after="0" w:line="240" w:lineRule="auto"/>
              <w:ind w:left="0" w:firstLine="34"/>
              <w:jc w:val="both"/>
              <w:rPr>
                <w:rFonts w:ascii="Times New Roman" w:hAnsi="Times New Roman" w:cs="Times New Roman"/>
                <w:b/>
                <w:sz w:val="24"/>
                <w:szCs w:val="24"/>
              </w:rPr>
            </w:pPr>
            <w:r w:rsidRPr="00D8690A">
              <w:rPr>
                <w:rFonts w:ascii="Times New Roman" w:hAnsi="Times New Roman" w:cs="Times New Roman"/>
                <w:color w:val="000000"/>
                <w:sz w:val="24"/>
                <w:szCs w:val="24"/>
              </w:rPr>
              <w:t xml:space="preserve">Медицинский работник: </w:t>
            </w:r>
            <w:proofErr w:type="spellStart"/>
            <w:r w:rsidRPr="00D8690A">
              <w:rPr>
                <w:rFonts w:ascii="Times New Roman" w:hAnsi="Times New Roman" w:cs="Times New Roman"/>
                <w:color w:val="000000"/>
                <w:sz w:val="24"/>
                <w:szCs w:val="24"/>
              </w:rPr>
              <w:t>Чиркова</w:t>
            </w:r>
            <w:proofErr w:type="spellEnd"/>
            <w:r w:rsidRPr="00D8690A">
              <w:rPr>
                <w:rFonts w:ascii="Times New Roman" w:hAnsi="Times New Roman" w:cs="Times New Roman"/>
                <w:color w:val="000000"/>
                <w:sz w:val="24"/>
                <w:szCs w:val="24"/>
              </w:rPr>
              <w:t xml:space="preserve"> Любовь Анатольевна, </w:t>
            </w:r>
            <w:r w:rsidR="006753B1" w:rsidRPr="00D8690A">
              <w:rPr>
                <w:rFonts w:ascii="Times New Roman" w:hAnsi="Times New Roman" w:cs="Times New Roman"/>
                <w:color w:val="000000"/>
                <w:sz w:val="24"/>
                <w:szCs w:val="24"/>
              </w:rPr>
              <w:t>фельдшер</w:t>
            </w:r>
            <w:r w:rsidRPr="00D8690A">
              <w:rPr>
                <w:rFonts w:ascii="Times New Roman" w:hAnsi="Times New Roman" w:cs="Times New Roman"/>
                <w:color w:val="000000"/>
                <w:sz w:val="24"/>
                <w:szCs w:val="24"/>
              </w:rPr>
              <w:t>.</w:t>
            </w:r>
          </w:p>
          <w:p w:rsidR="002E1DD1" w:rsidRPr="00D22CA7" w:rsidRDefault="006753B1" w:rsidP="00D22CA7">
            <w:pPr>
              <w:pStyle w:val="a6"/>
              <w:numPr>
                <w:ilvl w:val="0"/>
                <w:numId w:val="2"/>
              </w:numPr>
              <w:spacing w:after="0" w:line="240" w:lineRule="auto"/>
              <w:jc w:val="both"/>
              <w:rPr>
                <w:rFonts w:ascii="Times New Roman" w:hAnsi="Times New Roman" w:cs="Times New Roman"/>
                <w:sz w:val="24"/>
                <w:szCs w:val="24"/>
              </w:rPr>
            </w:pPr>
            <w:r w:rsidRPr="00D22CA7">
              <w:rPr>
                <w:rFonts w:ascii="Times New Roman" w:hAnsi="Times New Roman" w:cs="Times New Roman"/>
                <w:sz w:val="24"/>
                <w:szCs w:val="24"/>
              </w:rPr>
              <w:t>Р</w:t>
            </w:r>
            <w:r w:rsidR="00C23CC1" w:rsidRPr="00D22CA7">
              <w:rPr>
                <w:rFonts w:ascii="Times New Roman" w:hAnsi="Times New Roman" w:cs="Times New Roman"/>
                <w:sz w:val="24"/>
                <w:szCs w:val="24"/>
              </w:rPr>
              <w:t xml:space="preserve">уководитель отрядов «ЮИД», «ДЮП» </w:t>
            </w:r>
            <w:r w:rsidRPr="00D22CA7">
              <w:rPr>
                <w:rFonts w:ascii="Times New Roman" w:hAnsi="Times New Roman" w:cs="Times New Roman"/>
                <w:sz w:val="24"/>
                <w:szCs w:val="24"/>
              </w:rPr>
              <w:t xml:space="preserve">-преподаватель </w:t>
            </w:r>
            <w:r w:rsidR="00D22CA7" w:rsidRPr="00D22CA7">
              <w:rPr>
                <w:rFonts w:ascii="Times New Roman" w:hAnsi="Times New Roman" w:cs="Times New Roman"/>
                <w:sz w:val="24"/>
                <w:szCs w:val="24"/>
              </w:rPr>
              <w:t>-организатор ОБЗР</w:t>
            </w:r>
            <w:r w:rsidR="00C23CC1" w:rsidRPr="00D22CA7">
              <w:rPr>
                <w:rFonts w:ascii="Times New Roman" w:hAnsi="Times New Roman" w:cs="Times New Roman"/>
                <w:sz w:val="24"/>
                <w:szCs w:val="24"/>
              </w:rPr>
              <w:t xml:space="preserve"> Роткина О.А., </w:t>
            </w:r>
            <w:proofErr w:type="gramStart"/>
            <w:r w:rsidR="00C23CC1" w:rsidRPr="00D22CA7">
              <w:rPr>
                <w:rFonts w:ascii="Times New Roman" w:hAnsi="Times New Roman" w:cs="Times New Roman"/>
                <w:sz w:val="24"/>
                <w:szCs w:val="24"/>
              </w:rPr>
              <w:t>педагог  первой</w:t>
            </w:r>
            <w:proofErr w:type="gramEnd"/>
            <w:r w:rsidR="00C23CC1" w:rsidRPr="00D22CA7">
              <w:rPr>
                <w:rFonts w:ascii="Times New Roman" w:hAnsi="Times New Roman" w:cs="Times New Roman"/>
                <w:sz w:val="24"/>
                <w:szCs w:val="24"/>
              </w:rPr>
              <w:t xml:space="preserve"> квалификационной категории.</w:t>
            </w:r>
          </w:p>
          <w:p w:rsidR="00D22CA7" w:rsidRPr="00D22CA7" w:rsidRDefault="00D22CA7" w:rsidP="00D22CA7">
            <w:pPr>
              <w:pStyle w:val="a6"/>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Руководитель движения первых Мошкина Анастасия Андреевна, </w:t>
            </w:r>
            <w:proofErr w:type="spellStart"/>
            <w:r>
              <w:rPr>
                <w:rFonts w:ascii="Times New Roman" w:hAnsi="Times New Roman" w:cs="Times New Roman"/>
                <w:sz w:val="24"/>
                <w:szCs w:val="24"/>
              </w:rPr>
              <w:t>Снчян</w:t>
            </w:r>
            <w:proofErr w:type="spellEnd"/>
            <w:r>
              <w:rPr>
                <w:rFonts w:ascii="Times New Roman" w:hAnsi="Times New Roman" w:cs="Times New Roman"/>
                <w:sz w:val="24"/>
                <w:szCs w:val="24"/>
              </w:rPr>
              <w:t xml:space="preserve"> Сусанна </w:t>
            </w:r>
            <w:proofErr w:type="spellStart"/>
            <w:r>
              <w:rPr>
                <w:rFonts w:ascii="Times New Roman" w:hAnsi="Times New Roman" w:cs="Times New Roman"/>
                <w:sz w:val="24"/>
                <w:szCs w:val="24"/>
              </w:rPr>
              <w:t>Левоновна</w:t>
            </w:r>
            <w:proofErr w:type="spellEnd"/>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Ресурсная обеспеченность программы</w:t>
            </w:r>
          </w:p>
        </w:tc>
        <w:tc>
          <w:tcPr>
            <w:tcW w:w="6034" w:type="dxa"/>
            <w:tcBorders>
              <w:top w:val="single" w:sz="6" w:space="0" w:color="auto"/>
              <w:left w:val="single" w:sz="6" w:space="0" w:color="auto"/>
              <w:bottom w:val="single" w:sz="6" w:space="0" w:color="auto"/>
              <w:right w:val="single" w:sz="6" w:space="0" w:color="auto"/>
            </w:tcBorders>
          </w:tcPr>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База учебных кабинетов МБОУ «Гимназии»;</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Благоустроенная, озелененная территория с 2 оборудованными площадками;</w:t>
            </w:r>
          </w:p>
          <w:p w:rsidR="00CA55EF" w:rsidRPr="00F73F7E" w:rsidRDefault="000C474E"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Pr>
                <w:rFonts w:ascii="Times New Roman" w:hAnsi="Times New Roman" w:cs="Times New Roman"/>
                <w:color w:val="000000"/>
                <w:sz w:val="24"/>
                <w:szCs w:val="24"/>
              </w:rPr>
              <w:t>спортивный зал</w:t>
            </w:r>
            <w:r w:rsidR="00CA55EF" w:rsidRPr="00F73F7E">
              <w:rPr>
                <w:rFonts w:ascii="Times New Roman" w:hAnsi="Times New Roman" w:cs="Times New Roman"/>
                <w:color w:val="000000"/>
                <w:sz w:val="24"/>
                <w:szCs w:val="24"/>
              </w:rPr>
              <w:t>;</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Актовый зал;</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Кабинет музыки;</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Кабинет изобразительного искусства;</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Кабинет информационных технологий;</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Мультимедиа системы;</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Интерактивные доски;</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Выход в Интернет;</w:t>
            </w:r>
          </w:p>
          <w:p w:rsidR="00CA55EF" w:rsidRPr="00F73F7E" w:rsidRDefault="00CA55EF" w:rsidP="0077446B">
            <w:pPr>
              <w:widowControl w:val="0"/>
              <w:numPr>
                <w:ilvl w:val="0"/>
                <w:numId w:val="6"/>
              </w:numPr>
              <w:autoSpaceDE w:val="0"/>
              <w:autoSpaceDN w:val="0"/>
              <w:adjustRightInd w:val="0"/>
              <w:spacing w:after="0" w:line="240" w:lineRule="auto"/>
              <w:ind w:left="0" w:firstLine="34"/>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 xml:space="preserve">Фото, аудио -, </w:t>
            </w:r>
            <w:proofErr w:type="gramStart"/>
            <w:r w:rsidRPr="00F73F7E">
              <w:rPr>
                <w:rFonts w:ascii="Times New Roman" w:hAnsi="Times New Roman" w:cs="Times New Roman"/>
                <w:color w:val="000000"/>
                <w:sz w:val="24"/>
                <w:szCs w:val="24"/>
              </w:rPr>
              <w:t>видео-техника</w:t>
            </w:r>
            <w:proofErr w:type="gramEnd"/>
            <w:r w:rsidRPr="00F73F7E">
              <w:rPr>
                <w:rFonts w:ascii="Times New Roman" w:hAnsi="Times New Roman" w:cs="Times New Roman"/>
                <w:color w:val="000000"/>
                <w:sz w:val="24"/>
                <w:szCs w:val="24"/>
              </w:rPr>
              <w:t>.</w:t>
            </w:r>
          </w:p>
          <w:p w:rsidR="006F1043" w:rsidRPr="006F1043" w:rsidRDefault="006F1043" w:rsidP="00F73F7E">
            <w:pPr>
              <w:spacing w:after="0" w:line="240" w:lineRule="auto"/>
              <w:ind w:firstLine="34"/>
              <w:rPr>
                <w:rFonts w:ascii="Times New Roman" w:eastAsia="Times New Roman" w:hAnsi="Times New Roman" w:cs="Times New Roman"/>
                <w:sz w:val="24"/>
                <w:szCs w:val="24"/>
                <w:lang w:eastAsia="ru-RU"/>
              </w:rPr>
            </w:pPr>
            <w:r w:rsidRPr="00F73F7E">
              <w:rPr>
                <w:rFonts w:ascii="Times New Roman" w:eastAsia="Times New Roman" w:hAnsi="Times New Roman" w:cs="Times New Roman"/>
                <w:sz w:val="24"/>
                <w:szCs w:val="24"/>
                <w:lang w:eastAsia="ru-RU"/>
              </w:rPr>
              <w:t>15. Информационные стенды:</w:t>
            </w:r>
          </w:p>
          <w:p w:rsidR="006F1043" w:rsidRPr="006F1043" w:rsidRDefault="006F1043" w:rsidP="00F73F7E">
            <w:pPr>
              <w:spacing w:after="0" w:line="240" w:lineRule="auto"/>
              <w:ind w:firstLine="34"/>
              <w:rPr>
                <w:rFonts w:ascii="Times New Roman" w:eastAsia="Times New Roman" w:hAnsi="Times New Roman" w:cs="Times New Roman"/>
                <w:sz w:val="24"/>
                <w:szCs w:val="24"/>
                <w:lang w:eastAsia="ru-RU"/>
              </w:rPr>
            </w:pPr>
            <w:r w:rsidRPr="00F73F7E">
              <w:rPr>
                <w:rFonts w:ascii="Times New Roman" w:eastAsia="Times New Roman" w:hAnsi="Times New Roman" w:cs="Times New Roman"/>
                <w:sz w:val="24"/>
                <w:szCs w:val="24"/>
                <w:lang w:eastAsia="ru-RU"/>
              </w:rPr>
              <w:t>16.Наградной и сувенирный материал;</w:t>
            </w:r>
          </w:p>
          <w:p w:rsidR="006F1043" w:rsidRPr="006F1043" w:rsidRDefault="006F1043" w:rsidP="00F73F7E">
            <w:pPr>
              <w:spacing w:after="0" w:line="240" w:lineRule="auto"/>
              <w:ind w:firstLine="34"/>
              <w:rPr>
                <w:rFonts w:ascii="Times New Roman" w:eastAsia="Times New Roman" w:hAnsi="Times New Roman" w:cs="Times New Roman"/>
                <w:sz w:val="24"/>
                <w:szCs w:val="24"/>
                <w:lang w:eastAsia="ru-RU"/>
              </w:rPr>
            </w:pPr>
            <w:r w:rsidRPr="00F73F7E">
              <w:rPr>
                <w:rFonts w:ascii="Times New Roman" w:eastAsia="Times New Roman" w:hAnsi="Times New Roman" w:cs="Times New Roman"/>
                <w:sz w:val="24"/>
                <w:szCs w:val="24"/>
                <w:lang w:eastAsia="ru-RU"/>
              </w:rPr>
              <w:t>17.</w:t>
            </w:r>
            <w:r w:rsidRPr="006F1043">
              <w:rPr>
                <w:rFonts w:ascii="Times New Roman" w:eastAsia="Times New Roman" w:hAnsi="Times New Roman" w:cs="Times New Roman"/>
                <w:sz w:val="24"/>
                <w:szCs w:val="24"/>
                <w:lang w:eastAsia="ru-RU"/>
              </w:rPr>
              <w:t xml:space="preserve">Ручки, </w:t>
            </w:r>
            <w:r w:rsidRPr="00F73F7E">
              <w:rPr>
                <w:rFonts w:ascii="Times New Roman" w:eastAsia="Times New Roman" w:hAnsi="Times New Roman" w:cs="Times New Roman"/>
                <w:sz w:val="24"/>
                <w:szCs w:val="24"/>
                <w:lang w:eastAsia="ru-RU"/>
              </w:rPr>
              <w:t>карандаши, краски, скотч, кисти;</w:t>
            </w:r>
          </w:p>
          <w:p w:rsidR="006F1043" w:rsidRPr="006F1043" w:rsidRDefault="006F1043" w:rsidP="00F73F7E">
            <w:pPr>
              <w:spacing w:after="0" w:line="240" w:lineRule="auto"/>
              <w:ind w:firstLine="34"/>
              <w:rPr>
                <w:rFonts w:ascii="Times New Roman" w:eastAsia="Times New Roman" w:hAnsi="Times New Roman" w:cs="Times New Roman"/>
                <w:sz w:val="24"/>
                <w:szCs w:val="24"/>
                <w:lang w:eastAsia="ru-RU"/>
              </w:rPr>
            </w:pPr>
            <w:r w:rsidRPr="00F73F7E">
              <w:rPr>
                <w:rFonts w:ascii="Times New Roman" w:eastAsia="Times New Roman" w:hAnsi="Times New Roman" w:cs="Times New Roman"/>
                <w:sz w:val="24"/>
                <w:szCs w:val="24"/>
                <w:lang w:eastAsia="ru-RU"/>
              </w:rPr>
              <w:t>18.</w:t>
            </w:r>
            <w:r w:rsidRPr="006F1043">
              <w:rPr>
                <w:rFonts w:ascii="Times New Roman" w:eastAsia="Times New Roman" w:hAnsi="Times New Roman" w:cs="Times New Roman"/>
                <w:sz w:val="24"/>
                <w:szCs w:val="24"/>
                <w:lang w:eastAsia="ru-RU"/>
              </w:rPr>
              <w:t xml:space="preserve">Аппаратура для </w:t>
            </w:r>
            <w:r w:rsidRPr="00F73F7E">
              <w:rPr>
                <w:rFonts w:ascii="Times New Roman" w:eastAsia="Times New Roman" w:hAnsi="Times New Roman" w:cs="Times New Roman"/>
                <w:sz w:val="24"/>
                <w:szCs w:val="24"/>
                <w:lang w:eastAsia="ru-RU"/>
              </w:rPr>
              <w:t>проведения массовых мероприятий;</w:t>
            </w:r>
          </w:p>
          <w:p w:rsidR="002E1DD1" w:rsidRPr="00F73F7E" w:rsidRDefault="006F1043" w:rsidP="00F73F7E">
            <w:pPr>
              <w:spacing w:after="0" w:line="240" w:lineRule="auto"/>
              <w:ind w:firstLine="34"/>
              <w:rPr>
                <w:rFonts w:ascii="Times New Roman" w:eastAsia="Times New Roman" w:hAnsi="Times New Roman" w:cs="Times New Roman"/>
                <w:sz w:val="24"/>
                <w:szCs w:val="24"/>
                <w:lang w:eastAsia="ru-RU"/>
              </w:rPr>
            </w:pPr>
            <w:r w:rsidRPr="00F73F7E">
              <w:rPr>
                <w:rFonts w:ascii="Times New Roman" w:eastAsia="Times New Roman" w:hAnsi="Times New Roman" w:cs="Times New Roman"/>
                <w:sz w:val="24"/>
                <w:szCs w:val="24"/>
                <w:lang w:eastAsia="ru-RU"/>
              </w:rPr>
              <w:t>19.</w:t>
            </w:r>
            <w:r w:rsidRPr="006F1043">
              <w:rPr>
                <w:rFonts w:ascii="Times New Roman" w:eastAsia="Times New Roman" w:hAnsi="Times New Roman" w:cs="Times New Roman"/>
                <w:sz w:val="24"/>
                <w:szCs w:val="24"/>
                <w:lang w:eastAsia="ru-RU"/>
              </w:rPr>
              <w:t>Интеллектуальные, развивающие игры</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Наличие социальных партнеров, в том числе родительского </w:t>
            </w:r>
            <w:r w:rsidRPr="00F73F7E">
              <w:rPr>
                <w:rFonts w:ascii="Times New Roman" w:hAnsi="Times New Roman" w:cs="Times New Roman"/>
                <w:sz w:val="24"/>
                <w:szCs w:val="24"/>
              </w:rPr>
              <w:lastRenderedPageBreak/>
              <w:t>сообщества при реализации программы</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lastRenderedPageBreak/>
              <w:t>Социальные партнёры:</w:t>
            </w:r>
          </w:p>
          <w:p w:rsidR="002E1DD1" w:rsidRPr="00F73F7E" w:rsidRDefault="002E1DD1" w:rsidP="0077446B">
            <w:pPr>
              <w:numPr>
                <w:ilvl w:val="0"/>
                <w:numId w:val="17"/>
              </w:numPr>
              <w:spacing w:after="0" w:line="240" w:lineRule="auto"/>
              <w:ind w:left="0"/>
              <w:jc w:val="both"/>
              <w:rPr>
                <w:rFonts w:ascii="Times New Roman" w:hAnsi="Times New Roman" w:cs="Times New Roman"/>
                <w:sz w:val="24"/>
                <w:szCs w:val="24"/>
              </w:rPr>
            </w:pPr>
            <w:r w:rsidRPr="00F73F7E">
              <w:rPr>
                <w:rFonts w:ascii="Times New Roman" w:hAnsi="Times New Roman" w:cs="Times New Roman"/>
                <w:sz w:val="24"/>
                <w:szCs w:val="24"/>
              </w:rPr>
              <w:t>МУК «Центральная городская детская библиотека»</w:t>
            </w:r>
          </w:p>
          <w:p w:rsidR="002E1DD1" w:rsidRPr="00F73F7E" w:rsidRDefault="002E1DD1" w:rsidP="0077446B">
            <w:pPr>
              <w:numPr>
                <w:ilvl w:val="0"/>
                <w:numId w:val="17"/>
              </w:numPr>
              <w:spacing w:after="0" w:line="240" w:lineRule="auto"/>
              <w:ind w:left="0"/>
              <w:jc w:val="both"/>
              <w:rPr>
                <w:rFonts w:ascii="Times New Roman" w:hAnsi="Times New Roman" w:cs="Times New Roman"/>
                <w:sz w:val="24"/>
                <w:szCs w:val="24"/>
              </w:rPr>
            </w:pPr>
            <w:r w:rsidRPr="00F73F7E">
              <w:rPr>
                <w:rFonts w:ascii="Times New Roman" w:hAnsi="Times New Roman" w:cs="Times New Roman"/>
                <w:sz w:val="24"/>
                <w:szCs w:val="24"/>
              </w:rPr>
              <w:lastRenderedPageBreak/>
              <w:t>Городской музей истории г. Черногорска</w:t>
            </w:r>
          </w:p>
          <w:p w:rsidR="002E1DD1" w:rsidRPr="00F73F7E" w:rsidRDefault="002E1DD1" w:rsidP="0077446B">
            <w:pPr>
              <w:widowControl w:val="0"/>
              <w:numPr>
                <w:ilvl w:val="0"/>
                <w:numId w:val="17"/>
              </w:numPr>
              <w:autoSpaceDE w:val="0"/>
              <w:autoSpaceDN w:val="0"/>
              <w:adjustRightInd w:val="0"/>
              <w:spacing w:after="0" w:line="240" w:lineRule="auto"/>
              <w:ind w:left="0"/>
              <w:rPr>
                <w:rFonts w:ascii="Times New Roman" w:hAnsi="Times New Roman" w:cs="Times New Roman"/>
                <w:b/>
                <w:sz w:val="24"/>
                <w:szCs w:val="24"/>
              </w:rPr>
            </w:pPr>
            <w:r w:rsidRPr="00F73F7E">
              <w:rPr>
                <w:rFonts w:ascii="Times New Roman" w:hAnsi="Times New Roman" w:cs="Times New Roman"/>
                <w:sz w:val="24"/>
                <w:szCs w:val="24"/>
              </w:rPr>
              <w:t>МБОУ ДО «Центр творчества и досуга»</w:t>
            </w:r>
          </w:p>
          <w:p w:rsidR="002E1DD1" w:rsidRPr="00F73F7E" w:rsidRDefault="002E1DD1" w:rsidP="0077446B">
            <w:pPr>
              <w:widowControl w:val="0"/>
              <w:numPr>
                <w:ilvl w:val="0"/>
                <w:numId w:val="17"/>
              </w:numPr>
              <w:autoSpaceDE w:val="0"/>
              <w:autoSpaceDN w:val="0"/>
              <w:adjustRightInd w:val="0"/>
              <w:spacing w:after="0" w:line="240" w:lineRule="auto"/>
              <w:ind w:left="0"/>
              <w:rPr>
                <w:rFonts w:ascii="Times New Roman" w:hAnsi="Times New Roman" w:cs="Times New Roman"/>
                <w:b/>
                <w:sz w:val="24"/>
                <w:szCs w:val="24"/>
              </w:rPr>
            </w:pPr>
            <w:r w:rsidRPr="00F73F7E">
              <w:rPr>
                <w:rFonts w:ascii="Times New Roman" w:hAnsi="Times New Roman" w:cs="Times New Roman"/>
                <w:sz w:val="24"/>
                <w:szCs w:val="24"/>
              </w:rPr>
              <w:t>МБОУ ДО «Центр развития творчества»</w:t>
            </w:r>
          </w:p>
          <w:p w:rsidR="00C23CC1" w:rsidRPr="00F73F7E" w:rsidRDefault="00C23CC1" w:rsidP="0077446B">
            <w:pPr>
              <w:widowControl w:val="0"/>
              <w:numPr>
                <w:ilvl w:val="0"/>
                <w:numId w:val="17"/>
              </w:numPr>
              <w:autoSpaceDE w:val="0"/>
              <w:autoSpaceDN w:val="0"/>
              <w:adjustRightInd w:val="0"/>
              <w:spacing w:after="0" w:line="240" w:lineRule="auto"/>
              <w:ind w:left="0"/>
              <w:rPr>
                <w:rFonts w:ascii="Times New Roman" w:hAnsi="Times New Roman" w:cs="Times New Roman"/>
                <w:b/>
                <w:sz w:val="24"/>
                <w:szCs w:val="24"/>
              </w:rPr>
            </w:pPr>
            <w:r w:rsidRPr="00F73F7E">
              <w:rPr>
                <w:rFonts w:ascii="Times New Roman" w:hAnsi="Times New Roman" w:cs="Times New Roman"/>
                <w:sz w:val="24"/>
                <w:szCs w:val="24"/>
              </w:rPr>
              <w:t>МБОУ ДО «Станция юных туристов»</w:t>
            </w:r>
          </w:p>
          <w:p w:rsidR="002E1DD1" w:rsidRPr="00F73F7E" w:rsidRDefault="002E1DD1" w:rsidP="0077446B">
            <w:pPr>
              <w:numPr>
                <w:ilvl w:val="0"/>
                <w:numId w:val="17"/>
              </w:numPr>
              <w:spacing w:after="0" w:line="240" w:lineRule="auto"/>
              <w:ind w:left="0"/>
              <w:jc w:val="both"/>
              <w:rPr>
                <w:rFonts w:ascii="Times New Roman" w:hAnsi="Times New Roman" w:cs="Times New Roman"/>
                <w:sz w:val="24"/>
                <w:szCs w:val="24"/>
              </w:rPr>
            </w:pPr>
            <w:r w:rsidRPr="00F73F7E">
              <w:rPr>
                <w:rFonts w:ascii="Times New Roman" w:hAnsi="Times New Roman" w:cs="Times New Roman"/>
                <w:sz w:val="24"/>
                <w:szCs w:val="24"/>
              </w:rPr>
              <w:t xml:space="preserve">МАУ </w:t>
            </w:r>
            <w:proofErr w:type="spellStart"/>
            <w:r w:rsidRPr="00F73F7E">
              <w:rPr>
                <w:rFonts w:ascii="Times New Roman" w:hAnsi="Times New Roman" w:cs="Times New Roman"/>
                <w:sz w:val="24"/>
                <w:szCs w:val="24"/>
              </w:rPr>
              <w:t>ЦКиД</w:t>
            </w:r>
            <w:proofErr w:type="spellEnd"/>
            <w:r w:rsidRPr="00F73F7E">
              <w:rPr>
                <w:rFonts w:ascii="Times New Roman" w:hAnsi="Times New Roman" w:cs="Times New Roman"/>
                <w:sz w:val="24"/>
                <w:szCs w:val="24"/>
              </w:rPr>
              <w:t xml:space="preserve"> «Луначарский»</w:t>
            </w:r>
          </w:p>
          <w:p w:rsidR="002E1DD1" w:rsidRPr="00F73F7E" w:rsidRDefault="002E1DD1" w:rsidP="0077446B">
            <w:pPr>
              <w:numPr>
                <w:ilvl w:val="0"/>
                <w:numId w:val="17"/>
              </w:numPr>
              <w:spacing w:after="0" w:line="240" w:lineRule="auto"/>
              <w:ind w:left="0"/>
              <w:jc w:val="both"/>
              <w:rPr>
                <w:rFonts w:ascii="Times New Roman" w:hAnsi="Times New Roman" w:cs="Times New Roman"/>
                <w:sz w:val="24"/>
                <w:szCs w:val="24"/>
              </w:rPr>
            </w:pPr>
            <w:proofErr w:type="spellStart"/>
            <w:r w:rsidRPr="00F73F7E">
              <w:rPr>
                <w:rFonts w:ascii="Times New Roman" w:hAnsi="Times New Roman" w:cs="Times New Roman"/>
                <w:sz w:val="24"/>
                <w:szCs w:val="24"/>
                <w:shd w:val="clear" w:color="auto" w:fill="FFFFFF"/>
              </w:rPr>
              <w:t>Медиахолдинг</w:t>
            </w:r>
            <w:proofErr w:type="spellEnd"/>
            <w:r w:rsidRPr="00F73F7E">
              <w:rPr>
                <w:rFonts w:ascii="Times New Roman" w:hAnsi="Times New Roman" w:cs="Times New Roman"/>
                <w:sz w:val="24"/>
                <w:szCs w:val="24"/>
                <w:shd w:val="clear" w:color="auto" w:fill="FFFFFF"/>
              </w:rPr>
              <w:t xml:space="preserve"> "</w:t>
            </w:r>
            <w:r w:rsidRPr="00F73F7E">
              <w:rPr>
                <w:rFonts w:ascii="Times New Roman" w:hAnsi="Times New Roman" w:cs="Times New Roman"/>
                <w:bCs/>
                <w:sz w:val="24"/>
                <w:szCs w:val="24"/>
                <w:shd w:val="clear" w:color="auto" w:fill="FFFFFF"/>
              </w:rPr>
              <w:t>Черногорск</w:t>
            </w:r>
            <w:r w:rsidRPr="00F73F7E">
              <w:rPr>
                <w:rFonts w:ascii="Times New Roman" w:hAnsi="Times New Roman" w:cs="Times New Roman"/>
                <w:sz w:val="24"/>
                <w:szCs w:val="24"/>
                <w:shd w:val="clear" w:color="auto" w:fill="FFFFFF"/>
              </w:rPr>
              <w:t>-</w:t>
            </w:r>
            <w:proofErr w:type="spellStart"/>
            <w:r w:rsidRPr="00F73F7E">
              <w:rPr>
                <w:rFonts w:ascii="Times New Roman" w:hAnsi="Times New Roman" w:cs="Times New Roman"/>
                <w:bCs/>
                <w:sz w:val="24"/>
                <w:szCs w:val="24"/>
                <w:shd w:val="clear" w:color="auto" w:fill="FFFFFF"/>
              </w:rPr>
              <w:t>Информ</w:t>
            </w:r>
            <w:proofErr w:type="spellEnd"/>
            <w:r w:rsidRPr="00F73F7E">
              <w:rPr>
                <w:rFonts w:ascii="Times New Roman" w:hAnsi="Times New Roman" w:cs="Times New Roman"/>
                <w:sz w:val="24"/>
                <w:szCs w:val="24"/>
                <w:shd w:val="clear" w:color="auto" w:fill="FFFFFF"/>
              </w:rPr>
              <w:t>"</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lastRenderedPageBreak/>
              <w:t>Наличие системы обратной связи с участниками программы (детьми, специалистами, родителями)</w:t>
            </w:r>
          </w:p>
        </w:tc>
        <w:tc>
          <w:tcPr>
            <w:tcW w:w="6034" w:type="dxa"/>
            <w:tcBorders>
              <w:top w:val="single" w:sz="6" w:space="0" w:color="auto"/>
              <w:left w:val="single" w:sz="6" w:space="0" w:color="auto"/>
              <w:bottom w:val="single" w:sz="6" w:space="0" w:color="auto"/>
              <w:right w:val="single" w:sz="6" w:space="0" w:color="auto"/>
            </w:tcBorders>
          </w:tcPr>
          <w:p w:rsidR="00BA3C1F" w:rsidRPr="00F73F7E" w:rsidRDefault="00BA3C1F" w:rsidP="00F73F7E">
            <w:pPr>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Обратная связь осуществляется с детьми:</w:t>
            </w:r>
          </w:p>
          <w:p w:rsidR="00BA3C1F" w:rsidRPr="00F73F7E" w:rsidRDefault="00BA3C1F" w:rsidP="0077446B">
            <w:pPr>
              <w:pStyle w:val="a6"/>
              <w:widowControl w:val="0"/>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рефлексию каждого дня;</w:t>
            </w:r>
          </w:p>
          <w:p w:rsidR="00BA3C1F" w:rsidRPr="00F73F7E" w:rsidRDefault="00BA3C1F" w:rsidP="0077446B">
            <w:pPr>
              <w:pStyle w:val="a6"/>
              <w:widowControl w:val="0"/>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анкетирование;</w:t>
            </w:r>
          </w:p>
          <w:p w:rsidR="00BA3C1F" w:rsidRPr="00F73F7E" w:rsidRDefault="00BA3C1F" w:rsidP="00F73F7E">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С родителями:</w:t>
            </w:r>
          </w:p>
          <w:p w:rsidR="00BA3C1F" w:rsidRPr="00F73F7E" w:rsidRDefault="00BA3C1F" w:rsidP="0077446B">
            <w:pPr>
              <w:pStyle w:val="a6"/>
              <w:widowControl w:val="0"/>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собеседование;</w:t>
            </w:r>
          </w:p>
          <w:p w:rsidR="00BA3C1F" w:rsidRPr="00F73F7E" w:rsidRDefault="00BA3C1F" w:rsidP="0077446B">
            <w:pPr>
              <w:pStyle w:val="a6"/>
              <w:widowControl w:val="0"/>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 xml:space="preserve">через </w:t>
            </w:r>
            <w:r w:rsidR="00F73F7E">
              <w:rPr>
                <w:rFonts w:ascii="Times New Roman" w:hAnsi="Times New Roman" w:cs="Times New Roman"/>
                <w:color w:val="000000"/>
                <w:sz w:val="24"/>
                <w:szCs w:val="24"/>
              </w:rPr>
              <w:t>записи в книге отзывов</w:t>
            </w:r>
            <w:r w:rsidRPr="00F73F7E">
              <w:rPr>
                <w:rFonts w:ascii="Times New Roman" w:hAnsi="Times New Roman" w:cs="Times New Roman"/>
                <w:color w:val="000000"/>
                <w:sz w:val="24"/>
                <w:szCs w:val="24"/>
              </w:rPr>
              <w:t>;</w:t>
            </w:r>
          </w:p>
          <w:p w:rsidR="00BA3C1F" w:rsidRPr="00F73F7E" w:rsidRDefault="00BA3C1F" w:rsidP="0077446B">
            <w:pPr>
              <w:pStyle w:val="a6"/>
              <w:widowControl w:val="0"/>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анкетирование;</w:t>
            </w:r>
          </w:p>
          <w:p w:rsidR="00BA3C1F" w:rsidRPr="00F73F7E" w:rsidRDefault="00BA3C1F" w:rsidP="00F73F7E">
            <w:pPr>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Со специалистами:</w:t>
            </w:r>
          </w:p>
          <w:p w:rsidR="00BA3C1F" w:rsidRPr="00F73F7E" w:rsidRDefault="00BA3C1F" w:rsidP="0077446B">
            <w:pPr>
              <w:widowControl w:val="0"/>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встречи;</w:t>
            </w:r>
          </w:p>
          <w:p w:rsidR="00BA3C1F" w:rsidRPr="00F73F7E" w:rsidRDefault="00BA3C1F" w:rsidP="0077446B">
            <w:pPr>
              <w:widowControl w:val="0"/>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общение по электронной почте;</w:t>
            </w:r>
          </w:p>
          <w:p w:rsidR="00BA3C1F" w:rsidRPr="00F73F7E" w:rsidRDefault="00BA3C1F" w:rsidP="0077446B">
            <w:pPr>
              <w:widowControl w:val="0"/>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сайты специалистов;</w:t>
            </w:r>
          </w:p>
          <w:p w:rsidR="002E1DD1" w:rsidRPr="00F73F7E" w:rsidRDefault="00BA3C1F" w:rsidP="0077446B">
            <w:pPr>
              <w:pStyle w:val="a6"/>
              <w:widowControl w:val="0"/>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через информационные письма.</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b/>
                <w:sz w:val="24"/>
                <w:szCs w:val="24"/>
              </w:rPr>
            </w:pPr>
            <w:r w:rsidRPr="00F73F7E">
              <w:rPr>
                <w:rFonts w:ascii="Times New Roman" w:hAnsi="Times New Roman" w:cs="Times New Roman"/>
                <w:b/>
                <w:sz w:val="24"/>
                <w:szCs w:val="24"/>
              </w:rPr>
              <w:t>Механизм оценки эффективности реализации программы:</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Методы оценки эффективности мероприятий программы и </w:t>
            </w:r>
            <w:proofErr w:type="spellStart"/>
            <w:r w:rsidRPr="00F73F7E">
              <w:rPr>
                <w:rFonts w:ascii="Times New Roman" w:hAnsi="Times New Roman" w:cs="Times New Roman"/>
                <w:sz w:val="24"/>
                <w:szCs w:val="24"/>
              </w:rPr>
              <w:t>воспитательно</w:t>
            </w:r>
            <w:proofErr w:type="spellEnd"/>
            <w:r w:rsidRPr="00F73F7E">
              <w:rPr>
                <w:rFonts w:ascii="Times New Roman" w:hAnsi="Times New Roman" w:cs="Times New Roman"/>
                <w:sz w:val="24"/>
                <w:szCs w:val="24"/>
              </w:rPr>
              <w:t>-педагогических действий (количественные, качественные)</w:t>
            </w:r>
          </w:p>
        </w:tc>
        <w:tc>
          <w:tcPr>
            <w:tcW w:w="6034" w:type="dxa"/>
            <w:tcBorders>
              <w:top w:val="single" w:sz="6" w:space="0" w:color="auto"/>
              <w:left w:val="single" w:sz="6" w:space="0" w:color="auto"/>
              <w:bottom w:val="single" w:sz="6" w:space="0" w:color="auto"/>
              <w:right w:val="single" w:sz="6" w:space="0" w:color="auto"/>
            </w:tcBorders>
          </w:tcPr>
          <w:p w:rsidR="006F1043" w:rsidRPr="006F1043" w:rsidRDefault="006F1043" w:rsidP="00F73F7E">
            <w:pPr>
              <w:spacing w:after="0" w:line="240" w:lineRule="auto"/>
              <w:rPr>
                <w:rFonts w:ascii="Times New Roman" w:eastAsia="Times New Roman" w:hAnsi="Times New Roman" w:cs="Times New Roman"/>
                <w:sz w:val="24"/>
                <w:szCs w:val="24"/>
                <w:lang w:eastAsia="ru-RU"/>
              </w:rPr>
            </w:pPr>
            <w:r w:rsidRPr="006F1043">
              <w:rPr>
                <w:rFonts w:ascii="Times New Roman" w:eastAsia="Times New Roman" w:hAnsi="Times New Roman" w:cs="Times New Roman"/>
                <w:sz w:val="24"/>
                <w:szCs w:val="24"/>
                <w:lang w:eastAsia="ru-RU"/>
              </w:rPr>
              <w:t>Механизм оценки эффективности реализации Программы включает в себя следующие мероприятия:</w:t>
            </w:r>
          </w:p>
          <w:p w:rsidR="006F1043" w:rsidRPr="006F1043" w:rsidRDefault="006F1043" w:rsidP="00F73F7E">
            <w:pPr>
              <w:spacing w:after="0" w:line="240" w:lineRule="auto"/>
              <w:rPr>
                <w:rFonts w:ascii="Times New Roman" w:eastAsia="Times New Roman" w:hAnsi="Times New Roman" w:cs="Times New Roman"/>
                <w:sz w:val="24"/>
                <w:szCs w:val="24"/>
                <w:lang w:eastAsia="ru-RU"/>
              </w:rPr>
            </w:pPr>
            <w:r w:rsidRPr="006F1043">
              <w:rPr>
                <w:rFonts w:ascii="Times New Roman" w:eastAsia="Times New Roman" w:hAnsi="Times New Roman" w:cs="Times New Roman"/>
                <w:sz w:val="24"/>
                <w:szCs w:val="24"/>
                <w:lang w:eastAsia="ru-RU"/>
              </w:rPr>
              <w:t>- Психологическая диагностика мотивационной и эмоциональной сферы;</w:t>
            </w:r>
          </w:p>
          <w:p w:rsidR="006F1043" w:rsidRPr="006F1043" w:rsidRDefault="006F1043" w:rsidP="00F73F7E">
            <w:pPr>
              <w:spacing w:after="0" w:line="240" w:lineRule="auto"/>
              <w:rPr>
                <w:rFonts w:ascii="Times New Roman" w:eastAsia="Times New Roman" w:hAnsi="Times New Roman" w:cs="Times New Roman"/>
                <w:sz w:val="24"/>
                <w:szCs w:val="24"/>
                <w:lang w:eastAsia="ru-RU"/>
              </w:rPr>
            </w:pPr>
            <w:r w:rsidRPr="006F1043">
              <w:rPr>
                <w:rFonts w:ascii="Times New Roman" w:eastAsia="Times New Roman" w:hAnsi="Times New Roman" w:cs="Times New Roman"/>
                <w:sz w:val="24"/>
                <w:szCs w:val="24"/>
                <w:lang w:eastAsia="ru-RU"/>
              </w:rPr>
              <w:t>- Рост количества же</w:t>
            </w:r>
            <w:r w:rsidRPr="00F73F7E">
              <w:rPr>
                <w:rFonts w:ascii="Times New Roman" w:eastAsia="Times New Roman" w:hAnsi="Times New Roman" w:cs="Times New Roman"/>
                <w:sz w:val="24"/>
                <w:szCs w:val="24"/>
                <w:lang w:eastAsia="ru-RU"/>
              </w:rPr>
              <w:t xml:space="preserve">лающих участвовать в программе  </w:t>
            </w:r>
            <w:r w:rsidR="00C85334">
              <w:rPr>
                <w:rFonts w:ascii="Times New Roman" w:eastAsia="Times New Roman" w:hAnsi="Times New Roman" w:cs="Times New Roman"/>
                <w:sz w:val="24"/>
                <w:szCs w:val="24"/>
                <w:lang w:eastAsia="ru-RU"/>
              </w:rPr>
              <w:t>«</w:t>
            </w:r>
            <w:r w:rsidR="00894384">
              <w:rPr>
                <w:rFonts w:ascii="Times New Roman" w:hAnsi="Times New Roman" w:cs="Times New Roman"/>
                <w:sz w:val="24"/>
                <w:szCs w:val="24"/>
              </w:rPr>
              <w:t>Путешествие по океану творчества</w:t>
            </w:r>
            <w:r w:rsidRPr="006F1043">
              <w:rPr>
                <w:rFonts w:ascii="Times New Roman" w:eastAsia="Times New Roman" w:hAnsi="Times New Roman" w:cs="Times New Roman"/>
                <w:sz w:val="24"/>
                <w:szCs w:val="24"/>
                <w:lang w:eastAsia="ru-RU"/>
              </w:rPr>
              <w:t>»;</w:t>
            </w:r>
          </w:p>
          <w:p w:rsidR="002E1DD1" w:rsidRPr="00807286" w:rsidRDefault="006F1043" w:rsidP="00807286">
            <w:pPr>
              <w:spacing w:after="0" w:line="240" w:lineRule="auto"/>
              <w:rPr>
                <w:rFonts w:ascii="Times New Roman" w:eastAsia="Times New Roman" w:hAnsi="Times New Roman" w:cs="Times New Roman"/>
                <w:sz w:val="24"/>
                <w:szCs w:val="24"/>
                <w:lang w:eastAsia="ru-RU"/>
              </w:rPr>
            </w:pPr>
            <w:r w:rsidRPr="006F1043">
              <w:rPr>
                <w:rFonts w:ascii="Times New Roman" w:eastAsia="Times New Roman" w:hAnsi="Times New Roman" w:cs="Times New Roman"/>
                <w:sz w:val="24"/>
                <w:szCs w:val="24"/>
                <w:lang w:eastAsia="ru-RU"/>
              </w:rPr>
              <w:t>- Положительные отзывы р</w:t>
            </w:r>
            <w:r w:rsidR="006753B1">
              <w:rPr>
                <w:rFonts w:ascii="Times New Roman" w:eastAsia="Times New Roman" w:hAnsi="Times New Roman" w:cs="Times New Roman"/>
                <w:sz w:val="24"/>
                <w:szCs w:val="24"/>
                <w:lang w:eastAsia="ru-RU"/>
              </w:rPr>
              <w:t>одителей и участников программы.</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Наличие методик, направленных на изменение уровня самодеятельности, самореализации детей в различных видах деятельности, их учет, стимулирование применения</w:t>
            </w:r>
          </w:p>
        </w:tc>
        <w:tc>
          <w:tcPr>
            <w:tcW w:w="6034" w:type="dxa"/>
            <w:tcBorders>
              <w:top w:val="single" w:sz="6" w:space="0" w:color="auto"/>
              <w:left w:val="single" w:sz="6" w:space="0" w:color="auto"/>
              <w:bottom w:val="single" w:sz="6" w:space="0" w:color="auto"/>
              <w:right w:val="single" w:sz="6" w:space="0" w:color="auto"/>
            </w:tcBorders>
          </w:tcPr>
          <w:p w:rsidR="000A346D" w:rsidRPr="00F73F7E" w:rsidRDefault="000A346D"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b/>
                <w:bCs/>
                <w:sz w:val="24"/>
                <w:szCs w:val="24"/>
              </w:rPr>
              <w:t>метод игры</w:t>
            </w:r>
            <w:r w:rsidRPr="00F73F7E">
              <w:rPr>
                <w:rFonts w:ascii="Times New Roman" w:hAnsi="Times New Roman" w:cs="Times New Roman"/>
                <w:sz w:val="24"/>
                <w:szCs w:val="24"/>
              </w:rPr>
              <w:t xml:space="preserve">  </w:t>
            </w:r>
            <w:r w:rsidR="00A13941" w:rsidRPr="00F73F7E">
              <w:rPr>
                <w:rFonts w:ascii="Times New Roman" w:hAnsi="Times New Roman" w:cs="Times New Roman"/>
                <w:sz w:val="24"/>
                <w:szCs w:val="24"/>
              </w:rPr>
              <w:t xml:space="preserve">- </w:t>
            </w:r>
            <w:r w:rsidR="00A13941" w:rsidRPr="00F73F7E">
              <w:rPr>
                <w:rStyle w:val="c1"/>
                <w:rFonts w:ascii="Times New Roman" w:hAnsi="Times New Roman" w:cs="Times New Roman"/>
                <w:sz w:val="24"/>
                <w:szCs w:val="24"/>
              </w:rPr>
              <w:t>игра – сильнейшее средство социализации ребенка, включающее в себя как социально – контролируемые процессы целенаправленного воздействия их на становление личности, усвоение знаний, духовных ценностей и норм, присущих обществу, или группе сверстников, так и спонтанные процессы, влияющие на формирование человек</w:t>
            </w:r>
          </w:p>
          <w:p w:rsidR="000A346D" w:rsidRPr="00F73F7E" w:rsidRDefault="000A346D"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 </w:t>
            </w:r>
            <w:r w:rsidRPr="00F73F7E">
              <w:rPr>
                <w:rFonts w:ascii="Times New Roman" w:hAnsi="Times New Roman" w:cs="Times New Roman"/>
                <w:b/>
                <w:bCs/>
                <w:sz w:val="24"/>
                <w:szCs w:val="24"/>
              </w:rPr>
              <w:t>методы театрализации</w:t>
            </w:r>
            <w:r w:rsidRPr="00F73F7E">
              <w:rPr>
                <w:rFonts w:ascii="Times New Roman" w:hAnsi="Times New Roman" w:cs="Times New Roman"/>
                <w:sz w:val="24"/>
                <w:szCs w:val="24"/>
              </w:rPr>
              <w:t xml:space="preserve"> (реализуется через </w:t>
            </w:r>
            <w:proofErr w:type="spellStart"/>
            <w:r w:rsidRPr="00F73F7E">
              <w:rPr>
                <w:rFonts w:ascii="Times New Roman" w:hAnsi="Times New Roman" w:cs="Times New Roman"/>
                <w:sz w:val="24"/>
                <w:szCs w:val="24"/>
              </w:rPr>
              <w:t>костюмирование</w:t>
            </w:r>
            <w:proofErr w:type="spellEnd"/>
            <w:r w:rsidRPr="00F73F7E">
              <w:rPr>
                <w:rFonts w:ascii="Times New Roman" w:hAnsi="Times New Roman" w:cs="Times New Roman"/>
                <w:sz w:val="24"/>
                <w:szCs w:val="24"/>
              </w:rPr>
              <w:t xml:space="preserve">, обряды, ритуалы); </w:t>
            </w:r>
          </w:p>
          <w:p w:rsidR="000A346D" w:rsidRDefault="000A346D"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w:t>
            </w:r>
            <w:r w:rsidRPr="00F73F7E">
              <w:rPr>
                <w:rFonts w:ascii="Times New Roman" w:hAnsi="Times New Roman" w:cs="Times New Roman"/>
                <w:b/>
                <w:bCs/>
                <w:sz w:val="24"/>
                <w:szCs w:val="24"/>
              </w:rPr>
              <w:t xml:space="preserve">методы состязательности </w:t>
            </w:r>
            <w:r w:rsidRPr="00F73F7E">
              <w:rPr>
                <w:rFonts w:ascii="Times New Roman" w:hAnsi="Times New Roman" w:cs="Times New Roman"/>
                <w:sz w:val="24"/>
                <w:szCs w:val="24"/>
              </w:rPr>
              <w:t xml:space="preserve">(распространяется на все сферы творческой деятельности); </w:t>
            </w:r>
          </w:p>
          <w:p w:rsidR="006753B1" w:rsidRPr="006753B1" w:rsidRDefault="006753B1" w:rsidP="00F73F7E">
            <w:pPr>
              <w:spacing w:after="0" w:line="240" w:lineRule="auto"/>
              <w:jc w:val="both"/>
              <w:rPr>
                <w:rFonts w:ascii="Times New Roman" w:hAnsi="Times New Roman" w:cs="Times New Roman"/>
                <w:b/>
                <w:sz w:val="24"/>
                <w:szCs w:val="24"/>
              </w:rPr>
            </w:pPr>
            <w:r w:rsidRPr="006753B1">
              <w:rPr>
                <w:rFonts w:ascii="Times New Roman" w:hAnsi="Times New Roman" w:cs="Times New Roman"/>
                <w:b/>
                <w:sz w:val="24"/>
                <w:szCs w:val="24"/>
              </w:rPr>
              <w:t xml:space="preserve">- </w:t>
            </w:r>
            <w:proofErr w:type="spellStart"/>
            <w:r w:rsidRPr="006753B1">
              <w:rPr>
                <w:rFonts w:ascii="Times New Roman" w:hAnsi="Times New Roman" w:cs="Times New Roman"/>
                <w:b/>
                <w:sz w:val="24"/>
                <w:szCs w:val="24"/>
              </w:rPr>
              <w:t>квесты</w:t>
            </w:r>
            <w:proofErr w:type="spellEnd"/>
            <w:r w:rsidRPr="006753B1">
              <w:rPr>
                <w:rFonts w:ascii="Times New Roman" w:hAnsi="Times New Roman" w:cs="Times New Roman"/>
                <w:b/>
                <w:sz w:val="24"/>
                <w:szCs w:val="24"/>
              </w:rPr>
              <w:t>;</w:t>
            </w:r>
          </w:p>
          <w:p w:rsidR="00A13941" w:rsidRPr="00F73F7E" w:rsidRDefault="000A346D"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w:t>
            </w:r>
            <w:r w:rsidRPr="00F73F7E">
              <w:rPr>
                <w:rFonts w:ascii="Times New Roman" w:hAnsi="Times New Roman" w:cs="Times New Roman"/>
                <w:b/>
                <w:bCs/>
                <w:sz w:val="24"/>
                <w:szCs w:val="24"/>
              </w:rPr>
              <w:t>метод коллективной творческой деятельности</w:t>
            </w:r>
            <w:r w:rsidRPr="00F73F7E">
              <w:rPr>
                <w:rFonts w:ascii="Times New Roman" w:hAnsi="Times New Roman" w:cs="Times New Roman"/>
                <w:sz w:val="24"/>
                <w:szCs w:val="24"/>
              </w:rPr>
              <w:t> (КТД)</w:t>
            </w:r>
            <w:r w:rsidR="00A13941" w:rsidRPr="00F73F7E">
              <w:rPr>
                <w:rFonts w:ascii="Times New Roman" w:hAnsi="Times New Roman" w:cs="Times New Roman"/>
                <w:sz w:val="24"/>
                <w:szCs w:val="24"/>
              </w:rPr>
              <w:t xml:space="preserve"> - </w:t>
            </w:r>
            <w:r w:rsidR="00A13941" w:rsidRPr="00F73F7E">
              <w:rPr>
                <w:rStyle w:val="c1"/>
                <w:rFonts w:ascii="Times New Roman" w:hAnsi="Times New Roman" w:cs="Times New Roman"/>
                <w:sz w:val="24"/>
                <w:szCs w:val="24"/>
              </w:rPr>
              <w:t>первейшее его назначение - забота об улучшении жизни своего коллектива и окружающей жизни, в которой педагоги выступают как старшие товарищи ребят, действующие вместе с ними и впереди, сплав практических и организаторских действий на общую радость и пользу.</w:t>
            </w:r>
          </w:p>
          <w:p w:rsidR="00A13941" w:rsidRPr="00F73F7E" w:rsidRDefault="00A1394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методика «Огонек»</w:t>
            </w:r>
            <w:r w:rsidRPr="00F73F7E">
              <w:rPr>
                <w:rFonts w:ascii="Times New Roman" w:hAnsi="Times New Roman" w:cs="Times New Roman"/>
                <w:b/>
                <w:bCs/>
                <w:sz w:val="24"/>
                <w:szCs w:val="24"/>
              </w:rPr>
              <w:t xml:space="preserve">– </w:t>
            </w:r>
            <w:r w:rsidRPr="00F73F7E">
              <w:rPr>
                <w:rFonts w:ascii="Times New Roman" w:hAnsi="Times New Roman" w:cs="Times New Roman"/>
                <w:sz w:val="24"/>
                <w:szCs w:val="24"/>
              </w:rPr>
              <w:t xml:space="preserve">это специфическая форма общения детей и взрослых, представляющая собой коллективное обсуждение отрядом и педагогами прожитого дня, анализ проведённых акций и складывающихся в отряде взаимоотношений. </w:t>
            </w:r>
          </w:p>
          <w:p w:rsidR="00A13941" w:rsidRPr="00F73F7E" w:rsidRDefault="00A13941" w:rsidP="00F73F7E">
            <w:pPr>
              <w:spacing w:after="0" w:line="240" w:lineRule="auto"/>
              <w:jc w:val="both"/>
              <w:rPr>
                <w:rFonts w:ascii="Times New Roman" w:hAnsi="Times New Roman" w:cs="Times New Roman"/>
                <w:sz w:val="24"/>
                <w:szCs w:val="24"/>
              </w:rPr>
            </w:pPr>
            <w:r w:rsidRPr="006753B1">
              <w:rPr>
                <w:rFonts w:ascii="Times New Roman" w:hAnsi="Times New Roman" w:cs="Times New Roman"/>
                <w:b/>
                <w:bCs/>
                <w:iCs/>
                <w:sz w:val="24"/>
                <w:szCs w:val="24"/>
              </w:rPr>
              <w:t>Конкурс</w:t>
            </w:r>
            <w:r w:rsidRPr="00F73F7E">
              <w:rPr>
                <w:rFonts w:ascii="Times New Roman" w:hAnsi="Times New Roman" w:cs="Times New Roman"/>
                <w:b/>
                <w:bCs/>
                <w:sz w:val="24"/>
                <w:szCs w:val="24"/>
              </w:rPr>
              <w:t>–</w:t>
            </w:r>
            <w:r w:rsidRPr="00F73F7E">
              <w:rPr>
                <w:rFonts w:ascii="Times New Roman" w:hAnsi="Times New Roman" w:cs="Times New Roman"/>
                <w:sz w:val="24"/>
                <w:szCs w:val="24"/>
              </w:rPr>
              <w:t xml:space="preserve">это состязание в каком-либо виде </w:t>
            </w:r>
            <w:r w:rsidRPr="00F73F7E">
              <w:rPr>
                <w:rFonts w:ascii="Times New Roman" w:hAnsi="Times New Roman" w:cs="Times New Roman"/>
                <w:sz w:val="24"/>
                <w:szCs w:val="24"/>
              </w:rPr>
              <w:lastRenderedPageBreak/>
              <w:t xml:space="preserve">деятельности, имеющее целью выделить наилучших участников, лучшие работы и </w:t>
            </w:r>
            <w:proofErr w:type="spellStart"/>
            <w:r w:rsidRPr="00F73F7E">
              <w:rPr>
                <w:rFonts w:ascii="Times New Roman" w:hAnsi="Times New Roman" w:cs="Times New Roman"/>
                <w:sz w:val="24"/>
                <w:szCs w:val="24"/>
              </w:rPr>
              <w:t>т.д</w:t>
            </w:r>
            <w:proofErr w:type="spellEnd"/>
          </w:p>
          <w:p w:rsidR="002E1DD1" w:rsidRPr="00F73F7E" w:rsidRDefault="000A346D" w:rsidP="00F73F7E">
            <w:pPr>
              <w:spacing w:after="0" w:line="240" w:lineRule="auto"/>
              <w:jc w:val="both"/>
              <w:rPr>
                <w:rFonts w:ascii="Times New Roman" w:hAnsi="Times New Roman" w:cs="Times New Roman"/>
                <w:color w:val="000000"/>
                <w:sz w:val="24"/>
                <w:szCs w:val="24"/>
              </w:rPr>
            </w:pPr>
            <w:r w:rsidRPr="00F73F7E">
              <w:rPr>
                <w:rFonts w:ascii="Times New Roman" w:hAnsi="Times New Roman" w:cs="Times New Roman"/>
                <w:sz w:val="24"/>
                <w:szCs w:val="24"/>
              </w:rPr>
              <w:t>Успешное применение данных методик повышает социальную активность детей, которая должна проявиться в течение учебного года. Дети становятся более активными, дружными, учатся ставить перед собой новые цели</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lastRenderedPageBreak/>
              <w:t>Наличие системы стимулирования (количество и качество регистрации достижений участников программы):</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-развития творческого потенциала детей;</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-уровня их спортивных достижений;</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-пропаганда ЗОЖ;</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-снижения уровня агрессивности в детской среде;</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-профориентации;</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-самоуправления;</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-иные</w:t>
            </w:r>
          </w:p>
        </w:tc>
        <w:tc>
          <w:tcPr>
            <w:tcW w:w="6034" w:type="dxa"/>
            <w:tcBorders>
              <w:top w:val="single" w:sz="6" w:space="0" w:color="auto"/>
              <w:left w:val="single" w:sz="6" w:space="0" w:color="auto"/>
              <w:bottom w:val="single" w:sz="6" w:space="0" w:color="auto"/>
              <w:right w:val="single" w:sz="6" w:space="0" w:color="auto"/>
            </w:tcBorders>
          </w:tcPr>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По мере участия в игре на протяжении всей смены заполняется  отрядный  и лагерный экран  «Тропа Успеха». На  лагерном экране «Тропа Успеха»  в конце каждого дня, после подведения итогов деятельности отряда,  появляются символы в виде  разноцветных человечков, сообщающие о том, что  отряд достиг определенных успехов.  </w:t>
            </w:r>
          </w:p>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Каждый цвет имеет свою расшифровку:</w:t>
            </w:r>
          </w:p>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Символ красного цвета: «Молодцы! Все было здорово! Так держать!» (1 место)</w:t>
            </w:r>
          </w:p>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Символ зеленого цвета: «Хорошо, но можно лучше» (2 место)</w:t>
            </w:r>
          </w:p>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Символ желтого цвета: «У тебя есть еще шанс» (3 место)</w:t>
            </w:r>
          </w:p>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Символ синего цвета: «Так себе, маловато старания и творчества»</w:t>
            </w:r>
          </w:p>
          <w:p w:rsidR="006F2846" w:rsidRPr="00F73F7E" w:rsidRDefault="006F2846"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Соответственно и  в каждом отряде фиксируются результаты и достижения каждого. Индивидуальное участие  заключается в </w:t>
            </w:r>
            <w:r w:rsidR="00C85334">
              <w:rPr>
                <w:rFonts w:ascii="Times New Roman" w:hAnsi="Times New Roman" w:cs="Times New Roman"/>
                <w:sz w:val="24"/>
                <w:szCs w:val="24"/>
              </w:rPr>
              <w:t>получении   значков - «звезда</w:t>
            </w:r>
            <w:r w:rsidRPr="00F73F7E">
              <w:rPr>
                <w:rFonts w:ascii="Times New Roman" w:hAnsi="Times New Roman" w:cs="Times New Roman"/>
                <w:sz w:val="24"/>
                <w:szCs w:val="24"/>
              </w:rPr>
              <w:t xml:space="preserve">». </w:t>
            </w:r>
          </w:p>
          <w:p w:rsidR="002E1DD1" w:rsidRPr="009D63E4" w:rsidRDefault="006F2846" w:rsidP="009D63E4">
            <w:pPr>
              <w:pStyle w:val="a3"/>
              <w:spacing w:before="0" w:beforeAutospacing="0" w:after="0" w:afterAutospacing="0"/>
              <w:ind w:firstLine="708"/>
              <w:jc w:val="both"/>
              <w:rPr>
                <w:color w:val="000000"/>
              </w:rPr>
            </w:pPr>
            <w:r w:rsidRPr="00F73F7E">
              <w:rPr>
                <w:color w:val="000000"/>
              </w:rPr>
              <w:t>В конце лагерной смены подводятся итоги: подсчитывается количество мест. По итогам побед</w:t>
            </w:r>
            <w:r w:rsidR="009D63E4">
              <w:rPr>
                <w:color w:val="000000"/>
              </w:rPr>
              <w:t>ители получают призы и награды.</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Наличие системы показателей и индикаторов оценки качества программы:</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на детском уровне;</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на родительском уровне;</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на уровне администрации детских оздоровительных лагерей;</w:t>
            </w:r>
          </w:p>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на уровне социального заказа учреждениям отдыха и оздоровления детей субъекта РФ</w:t>
            </w:r>
          </w:p>
        </w:tc>
        <w:tc>
          <w:tcPr>
            <w:tcW w:w="6034" w:type="dxa"/>
            <w:tcBorders>
              <w:top w:val="single" w:sz="6" w:space="0" w:color="auto"/>
              <w:left w:val="single" w:sz="6" w:space="0" w:color="auto"/>
              <w:bottom w:val="single" w:sz="6" w:space="0" w:color="auto"/>
              <w:right w:val="single" w:sz="6" w:space="0" w:color="auto"/>
            </w:tcBorders>
          </w:tcPr>
          <w:p w:rsidR="0078700D" w:rsidRPr="000F65C6" w:rsidRDefault="0078700D"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Положительные показатели уровня достижения приоритетных для программы результатов, согласно результатам диагностики;</w:t>
            </w:r>
          </w:p>
          <w:p w:rsidR="0078700D" w:rsidRPr="000F65C6" w:rsidRDefault="0078700D"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удовлетворённость подростка событиями смены и своим участием в них;</w:t>
            </w:r>
          </w:p>
          <w:p w:rsidR="0078700D" w:rsidRPr="00F73F7E" w:rsidRDefault="0078700D" w:rsidP="00F73F7E">
            <w:pPr>
              <w:spacing w:after="0" w:line="240" w:lineRule="auto"/>
              <w:rPr>
                <w:rFonts w:ascii="Times New Roman" w:eastAsia="Times New Roman" w:hAnsi="Times New Roman" w:cs="Times New Roman"/>
                <w:sz w:val="24"/>
                <w:szCs w:val="24"/>
                <w:lang w:eastAsia="ru-RU"/>
              </w:rPr>
            </w:pPr>
            <w:r w:rsidRPr="000F65C6">
              <w:rPr>
                <w:rFonts w:ascii="Times New Roman" w:eastAsia="Times New Roman" w:hAnsi="Times New Roman" w:cs="Times New Roman"/>
                <w:sz w:val="24"/>
                <w:szCs w:val="24"/>
                <w:lang w:eastAsia="ru-RU"/>
              </w:rPr>
              <w:t xml:space="preserve">- </w:t>
            </w:r>
            <w:r w:rsidRPr="00F73F7E">
              <w:rPr>
                <w:rFonts w:ascii="Times New Roman" w:eastAsia="Times New Roman" w:hAnsi="Times New Roman" w:cs="Times New Roman"/>
                <w:sz w:val="24"/>
                <w:szCs w:val="24"/>
                <w:lang w:eastAsia="ru-RU"/>
              </w:rPr>
              <w:t xml:space="preserve"> удовлетворённость родителей  условиями воспитания и обучения ребенка в лагеря дневного пребывания </w:t>
            </w:r>
          </w:p>
          <w:p w:rsidR="0078700D" w:rsidRPr="00F73F7E" w:rsidRDefault="0078700D" w:rsidP="009D63E4">
            <w:pPr>
              <w:spacing w:after="0" w:line="240" w:lineRule="auto"/>
              <w:rPr>
                <w:rFonts w:ascii="Times New Roman" w:eastAsia="Times New Roman" w:hAnsi="Times New Roman" w:cs="Times New Roman"/>
                <w:sz w:val="24"/>
                <w:szCs w:val="24"/>
                <w:lang w:eastAsia="ru-RU"/>
              </w:rPr>
            </w:pPr>
            <w:r w:rsidRPr="00F73F7E">
              <w:rPr>
                <w:rFonts w:ascii="Times New Roman" w:eastAsia="Times New Roman" w:hAnsi="Times New Roman" w:cs="Times New Roman"/>
                <w:sz w:val="24"/>
                <w:szCs w:val="24"/>
                <w:lang w:eastAsia="ru-RU"/>
              </w:rPr>
              <w:t>-</w:t>
            </w:r>
            <w:r w:rsidRPr="000F65C6">
              <w:rPr>
                <w:rFonts w:ascii="Times New Roman" w:eastAsia="Times New Roman" w:hAnsi="Times New Roman" w:cs="Times New Roman"/>
                <w:sz w:val="24"/>
                <w:szCs w:val="24"/>
                <w:lang w:eastAsia="ru-RU"/>
              </w:rPr>
              <w:t>качество ключевых дел программы</w:t>
            </w:r>
            <w:r w:rsidR="009D63E4">
              <w:rPr>
                <w:rFonts w:ascii="Times New Roman" w:eastAsia="Times New Roman" w:hAnsi="Times New Roman" w:cs="Times New Roman"/>
                <w:sz w:val="24"/>
                <w:szCs w:val="24"/>
                <w:lang w:eastAsia="ru-RU"/>
              </w:rPr>
              <w:t xml:space="preserve"> согласно заданным требованиям;</w:t>
            </w:r>
          </w:p>
          <w:p w:rsidR="002E1DD1" w:rsidRPr="00F73F7E" w:rsidRDefault="0078700D" w:rsidP="00F73F7E">
            <w:pPr>
              <w:widowControl w:val="0"/>
              <w:autoSpaceDE w:val="0"/>
              <w:autoSpaceDN w:val="0"/>
              <w:adjustRightInd w:val="0"/>
              <w:spacing w:after="0" w:line="240" w:lineRule="auto"/>
              <w:rPr>
                <w:rFonts w:ascii="Times New Roman" w:hAnsi="Times New Roman" w:cs="Times New Roman"/>
                <w:b/>
                <w:color w:val="008000"/>
                <w:sz w:val="24"/>
                <w:szCs w:val="24"/>
              </w:rPr>
            </w:pPr>
            <w:r w:rsidRPr="000F65C6">
              <w:rPr>
                <w:rFonts w:ascii="Times New Roman" w:eastAsia="Times New Roman" w:hAnsi="Times New Roman" w:cs="Times New Roman"/>
                <w:sz w:val="24"/>
                <w:szCs w:val="24"/>
                <w:lang w:eastAsia="ru-RU"/>
              </w:rPr>
              <w:t>- востребо</w:t>
            </w:r>
            <w:r w:rsidRPr="00F73F7E">
              <w:rPr>
                <w:rFonts w:ascii="Times New Roman" w:eastAsia="Times New Roman" w:hAnsi="Times New Roman" w:cs="Times New Roman"/>
                <w:sz w:val="24"/>
                <w:szCs w:val="24"/>
                <w:lang w:eastAsia="ru-RU"/>
              </w:rPr>
              <w:t>ванность педагогического опыта  лагеря дневного пребывания « Радуга здоровья»</w:t>
            </w:r>
            <w:r w:rsidRPr="000F65C6">
              <w:rPr>
                <w:rFonts w:ascii="Times New Roman" w:eastAsia="Times New Roman" w:hAnsi="Times New Roman" w:cs="Times New Roman"/>
                <w:sz w:val="24"/>
                <w:szCs w:val="24"/>
                <w:lang w:eastAsia="ru-RU"/>
              </w:rPr>
              <w:t xml:space="preserve"> другими ДОЛ в рамках прове</w:t>
            </w:r>
            <w:r w:rsidR="00C85334">
              <w:rPr>
                <w:rFonts w:ascii="Times New Roman" w:eastAsia="Times New Roman" w:hAnsi="Times New Roman" w:cs="Times New Roman"/>
                <w:sz w:val="24"/>
                <w:szCs w:val="24"/>
                <w:lang w:eastAsia="ru-RU"/>
              </w:rPr>
              <w:t>дения смен гражданско-патриотической</w:t>
            </w:r>
            <w:r w:rsidRPr="000F65C6">
              <w:rPr>
                <w:rFonts w:ascii="Times New Roman" w:eastAsia="Times New Roman" w:hAnsi="Times New Roman" w:cs="Times New Roman"/>
                <w:sz w:val="24"/>
                <w:szCs w:val="24"/>
                <w:lang w:eastAsia="ru-RU"/>
              </w:rPr>
              <w:t xml:space="preserve"> направленности.</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Наличие грамот, дипломов, подтверждающих участие программы в конкурсах различного уровня (регионального, федерального, международного)</w:t>
            </w:r>
          </w:p>
        </w:tc>
        <w:tc>
          <w:tcPr>
            <w:tcW w:w="6034" w:type="dxa"/>
            <w:tcBorders>
              <w:top w:val="single" w:sz="6" w:space="0" w:color="auto"/>
              <w:left w:val="single" w:sz="6" w:space="0" w:color="auto"/>
              <w:bottom w:val="single" w:sz="6" w:space="0" w:color="auto"/>
              <w:right w:val="single" w:sz="6" w:space="0" w:color="auto"/>
            </w:tcBorders>
          </w:tcPr>
          <w:p w:rsidR="0086093F" w:rsidRPr="00F73F7E" w:rsidRDefault="00BA3C1F" w:rsidP="00F73F7E">
            <w:pPr>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t>нет</w:t>
            </w:r>
          </w:p>
        </w:tc>
      </w:tr>
      <w:tr w:rsidR="002E1DD1" w:rsidRPr="00F73F7E" w:rsidTr="00385E36">
        <w:tc>
          <w:tcPr>
            <w:tcW w:w="3794" w:type="dxa"/>
            <w:tcBorders>
              <w:top w:val="single" w:sz="6" w:space="0" w:color="auto"/>
              <w:left w:val="single" w:sz="6" w:space="0" w:color="auto"/>
              <w:bottom w:val="single" w:sz="6" w:space="0" w:color="auto"/>
              <w:right w:val="single" w:sz="6" w:space="0" w:color="auto"/>
            </w:tcBorders>
          </w:tcPr>
          <w:p w:rsidR="002E1DD1" w:rsidRPr="00F73F7E" w:rsidRDefault="002E1DD1" w:rsidP="00F73F7E">
            <w:pPr>
              <w:spacing w:after="0" w:line="240" w:lineRule="auto"/>
              <w:jc w:val="both"/>
              <w:rPr>
                <w:rFonts w:ascii="Times New Roman" w:hAnsi="Times New Roman" w:cs="Times New Roman"/>
                <w:sz w:val="24"/>
                <w:szCs w:val="24"/>
              </w:rPr>
            </w:pPr>
            <w:r w:rsidRPr="00F73F7E">
              <w:rPr>
                <w:rFonts w:ascii="Times New Roman" w:hAnsi="Times New Roman" w:cs="Times New Roman"/>
                <w:sz w:val="24"/>
                <w:szCs w:val="24"/>
              </w:rPr>
              <w:t xml:space="preserve">Наличие информации об опыте реализации программы в Интернете, отзывов на сайтах и в социальных сетях (указать </w:t>
            </w:r>
            <w:r w:rsidRPr="00F73F7E">
              <w:rPr>
                <w:rFonts w:ascii="Times New Roman" w:hAnsi="Times New Roman" w:cs="Times New Roman"/>
                <w:sz w:val="24"/>
                <w:szCs w:val="24"/>
              </w:rPr>
              <w:lastRenderedPageBreak/>
              <w:t>ссылки)</w:t>
            </w:r>
          </w:p>
        </w:tc>
        <w:tc>
          <w:tcPr>
            <w:tcW w:w="6034" w:type="dxa"/>
            <w:tcBorders>
              <w:top w:val="single" w:sz="6" w:space="0" w:color="auto"/>
              <w:left w:val="single" w:sz="6" w:space="0" w:color="auto"/>
              <w:bottom w:val="single" w:sz="6" w:space="0" w:color="auto"/>
              <w:right w:val="single" w:sz="6" w:space="0" w:color="auto"/>
            </w:tcBorders>
          </w:tcPr>
          <w:p w:rsidR="002E1DD1" w:rsidRPr="00F73F7E" w:rsidRDefault="00BA3C1F" w:rsidP="00F16AFA">
            <w:pPr>
              <w:spacing w:after="0" w:line="240" w:lineRule="auto"/>
              <w:jc w:val="both"/>
              <w:rPr>
                <w:rFonts w:ascii="Times New Roman" w:hAnsi="Times New Roman" w:cs="Times New Roman"/>
                <w:color w:val="000000"/>
                <w:sz w:val="24"/>
                <w:szCs w:val="24"/>
              </w:rPr>
            </w:pPr>
            <w:r w:rsidRPr="00F73F7E">
              <w:rPr>
                <w:rFonts w:ascii="Times New Roman" w:hAnsi="Times New Roman" w:cs="Times New Roman"/>
                <w:color w:val="000000"/>
                <w:sz w:val="24"/>
                <w:szCs w:val="24"/>
              </w:rPr>
              <w:lastRenderedPageBreak/>
              <w:t xml:space="preserve">Опыт реализации Программы будет представлен в социальных сетях: </w:t>
            </w:r>
            <w:r w:rsidRPr="00F73F7E">
              <w:rPr>
                <w:rFonts w:ascii="Times New Roman" w:hAnsi="Times New Roman" w:cs="Times New Roman"/>
                <w:sz w:val="24"/>
                <w:szCs w:val="24"/>
              </w:rPr>
              <w:t>сайт МБОУ «Гимназия» (</w:t>
            </w:r>
            <w:hyperlink r:id="rId8" w:history="1">
              <w:r w:rsidRPr="00F73F7E">
                <w:rPr>
                  <w:rStyle w:val="ae"/>
                  <w:rFonts w:ascii="Times New Roman" w:hAnsi="Times New Roman" w:cs="Times New Roman"/>
                  <w:sz w:val="24"/>
                  <w:szCs w:val="24"/>
                </w:rPr>
                <w:t>www.gymnasiumstar.ru</w:t>
              </w:r>
            </w:hyperlink>
            <w:r w:rsidRPr="00F73F7E">
              <w:rPr>
                <w:rFonts w:ascii="Times New Roman" w:hAnsi="Times New Roman" w:cs="Times New Roman"/>
                <w:sz w:val="24"/>
                <w:szCs w:val="24"/>
              </w:rPr>
              <w:t>)</w:t>
            </w:r>
          </w:p>
        </w:tc>
      </w:tr>
    </w:tbl>
    <w:p w:rsidR="002E1DD1" w:rsidRDefault="002E1DD1" w:rsidP="002E1DD1">
      <w:pPr>
        <w:spacing w:after="0" w:line="360" w:lineRule="auto"/>
        <w:jc w:val="center"/>
        <w:rPr>
          <w:rFonts w:ascii="Times New Roman" w:hAnsi="Times New Roman" w:cs="Times New Roman"/>
          <w:b/>
          <w:sz w:val="28"/>
          <w:szCs w:val="28"/>
        </w:rPr>
      </w:pPr>
    </w:p>
    <w:p w:rsidR="00D13693" w:rsidRDefault="00D13693" w:rsidP="00D13693">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95207" cy="18765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300607adcbd6e222de0d521dcb57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7802" cy="1877942"/>
                    </a:xfrm>
                    <a:prstGeom prst="rect">
                      <a:avLst/>
                    </a:prstGeom>
                  </pic:spPr>
                </pic:pic>
              </a:graphicData>
            </a:graphic>
          </wp:inline>
        </w:drawing>
      </w:r>
    </w:p>
    <w:p w:rsidR="008042F0" w:rsidRPr="00315FF1" w:rsidRDefault="008042F0" w:rsidP="00302356">
      <w:pPr>
        <w:spacing w:after="0"/>
        <w:jc w:val="both"/>
        <w:rPr>
          <w:rFonts w:ascii="Times New Roman" w:hAnsi="Times New Roman" w:cs="Times New Roman"/>
          <w:b/>
          <w:sz w:val="28"/>
          <w:szCs w:val="28"/>
        </w:rPr>
      </w:pPr>
      <w:r w:rsidRPr="00315FF1">
        <w:rPr>
          <w:rFonts w:ascii="Times New Roman" w:hAnsi="Times New Roman" w:cs="Times New Roman"/>
          <w:b/>
          <w:sz w:val="28"/>
          <w:szCs w:val="28"/>
        </w:rPr>
        <w:t>Пояснительная записка</w:t>
      </w:r>
    </w:p>
    <w:p w:rsidR="00C85334" w:rsidRPr="00691F6E" w:rsidRDefault="00E959F3" w:rsidP="00302356">
      <w:pPr>
        <w:jc w:val="both"/>
        <w:rPr>
          <w:rFonts w:ascii="Times New Roman" w:hAnsi="Times New Roman" w:cs="Times New Roman"/>
          <w:sz w:val="28"/>
          <w:szCs w:val="28"/>
        </w:rPr>
      </w:pPr>
      <w:r w:rsidRPr="00315FF1">
        <w:rPr>
          <w:rFonts w:ascii="Times New Roman" w:hAnsi="Times New Roman" w:cs="Times New Roman"/>
          <w:sz w:val="28"/>
          <w:szCs w:val="28"/>
        </w:rPr>
        <w:t xml:space="preserve"> Закончился очередной учебный год, впереди летние каникулы.  Как поет известный певец </w:t>
      </w:r>
      <w:proofErr w:type="spellStart"/>
      <w:r w:rsidRPr="00315FF1">
        <w:rPr>
          <w:rFonts w:ascii="Times New Roman" w:hAnsi="Times New Roman" w:cs="Times New Roman"/>
          <w:sz w:val="28"/>
          <w:szCs w:val="28"/>
        </w:rPr>
        <w:t>О.Митяев</w:t>
      </w:r>
      <w:proofErr w:type="spellEnd"/>
      <w:r w:rsidRPr="00315FF1">
        <w:rPr>
          <w:rFonts w:ascii="Times New Roman" w:hAnsi="Times New Roman" w:cs="Times New Roman"/>
          <w:sz w:val="28"/>
          <w:szCs w:val="28"/>
        </w:rPr>
        <w:t>: «Лето - это маленькая жизнь».</w:t>
      </w:r>
      <w:r w:rsidR="00691F6E">
        <w:rPr>
          <w:rFonts w:ascii="Times New Roman" w:hAnsi="Times New Roman" w:cs="Times New Roman"/>
          <w:sz w:val="28"/>
          <w:szCs w:val="28"/>
        </w:rPr>
        <w:t xml:space="preserve"> </w:t>
      </w:r>
      <w:r w:rsidRPr="00315FF1">
        <w:rPr>
          <w:rFonts w:ascii="Times New Roman" w:hAnsi="Times New Roman" w:cs="Times New Roman"/>
          <w:sz w:val="28"/>
          <w:szCs w:val="28"/>
        </w:rPr>
        <w:t>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 При правильной организации летней занятости детей и подростков можно говорить о социальном  оздоровлении, гражданском взрослении и духовно-нравственном росте каждого отдельного ребенка. На базе МБОУ «Гимназия»  функционирует лагерь  дневного пребывания «Радуга здоровья».  Работа лагеря направлена</w:t>
      </w:r>
      <w:r w:rsidR="00807286" w:rsidRPr="00315FF1">
        <w:rPr>
          <w:rFonts w:ascii="Times New Roman" w:hAnsi="Times New Roman" w:cs="Times New Roman"/>
          <w:sz w:val="28"/>
          <w:szCs w:val="28"/>
        </w:rPr>
        <w:t xml:space="preserve"> на </w:t>
      </w:r>
      <w:r w:rsidRPr="00315FF1">
        <w:rPr>
          <w:rFonts w:ascii="Times New Roman" w:hAnsi="Times New Roman" w:cs="Times New Roman"/>
          <w:sz w:val="28"/>
          <w:szCs w:val="28"/>
        </w:rPr>
        <w:t xml:space="preserve"> совершенствование  физического, интеллектуального, нравственного, духовного и эмоционального оздоровления детей и подростков в благоприятных созданных оздоровительно-образовательных условиях. Посещение лагеря способствует формированию у учащихся  самоутверждения  личности в коллективе, общения, коммуникативных навыков, доброжелательности, воспитание чувства коллективизма, приобщение </w:t>
      </w:r>
      <w:r w:rsidR="00691F6E">
        <w:rPr>
          <w:rFonts w:ascii="Times New Roman" w:hAnsi="Times New Roman" w:cs="Times New Roman"/>
          <w:sz w:val="28"/>
          <w:szCs w:val="28"/>
        </w:rPr>
        <w:t xml:space="preserve">к активному отдыху на природе. </w:t>
      </w:r>
    </w:p>
    <w:p w:rsidR="00236B4B" w:rsidRPr="00315FF1" w:rsidRDefault="00236B4B" w:rsidP="00E959F3">
      <w:pPr>
        <w:spacing w:after="0" w:line="360" w:lineRule="auto"/>
        <w:ind w:firstLine="284"/>
        <w:jc w:val="both"/>
        <w:rPr>
          <w:rFonts w:ascii="Times New Roman" w:hAnsi="Times New Roman" w:cs="Times New Roman"/>
          <w:b/>
          <w:sz w:val="28"/>
          <w:szCs w:val="28"/>
          <w:u w:val="single"/>
        </w:rPr>
      </w:pPr>
      <w:r w:rsidRPr="00315FF1">
        <w:rPr>
          <w:rFonts w:ascii="Times New Roman" w:hAnsi="Times New Roman" w:cs="Times New Roman"/>
          <w:b/>
          <w:sz w:val="28"/>
          <w:szCs w:val="28"/>
          <w:u w:val="single"/>
        </w:rPr>
        <w:t>Актуальность</w:t>
      </w:r>
    </w:p>
    <w:p w:rsidR="00C85334" w:rsidRPr="00315FF1" w:rsidRDefault="00C85334" w:rsidP="00C85334">
      <w:pPr>
        <w:ind w:firstLine="360"/>
        <w:jc w:val="both"/>
        <w:rPr>
          <w:rFonts w:ascii="Times New Roman" w:hAnsi="Times New Roman" w:cs="Times New Roman"/>
          <w:sz w:val="28"/>
          <w:szCs w:val="28"/>
        </w:rPr>
      </w:pPr>
      <w:r w:rsidRPr="00315FF1">
        <w:rPr>
          <w:rFonts w:ascii="Times New Roman" w:hAnsi="Times New Roman" w:cs="Times New Roman"/>
          <w:sz w:val="28"/>
          <w:szCs w:val="28"/>
        </w:rPr>
        <w:t>Детский оздоровительный лагерь – это то место, куда стремятся дети, чтобы отдохнуть, найти друзей, проявить себя, ощутить свою значимость, заняться любимым делом. Именно на это важно сориентировать педагогов, чтобы оправдать ожидание детей, не разочаровать их. В то же время взрослым необходимо, максимально используя воспитательные возможности временного детского коллектива (ВДК), всесторонне развить детей, стимулировать их активность и творчество, упорство в преодолении трудностей.</w:t>
      </w:r>
    </w:p>
    <w:p w:rsidR="00C85334" w:rsidRPr="00315FF1" w:rsidRDefault="00C85334" w:rsidP="00C85334">
      <w:pPr>
        <w:ind w:firstLine="360"/>
        <w:jc w:val="both"/>
        <w:rPr>
          <w:rFonts w:ascii="Times New Roman" w:hAnsi="Times New Roman" w:cs="Times New Roman"/>
          <w:sz w:val="28"/>
          <w:szCs w:val="28"/>
        </w:rPr>
      </w:pPr>
      <w:r w:rsidRPr="00315FF1">
        <w:rPr>
          <w:rFonts w:ascii="Times New Roman" w:hAnsi="Times New Roman" w:cs="Times New Roman"/>
          <w:sz w:val="28"/>
          <w:szCs w:val="28"/>
        </w:rPr>
        <w:t xml:space="preserve">Решение воспитательных и оздоровительных задач требует объединения усилий всех педагогов, работающих в оздоровительном лагере. </w:t>
      </w:r>
    </w:p>
    <w:p w:rsidR="00C85334" w:rsidRPr="00315FF1" w:rsidRDefault="00C85334" w:rsidP="00C85334">
      <w:pPr>
        <w:ind w:firstLine="360"/>
        <w:jc w:val="both"/>
        <w:rPr>
          <w:rFonts w:ascii="Times New Roman" w:hAnsi="Times New Roman" w:cs="Times New Roman"/>
          <w:sz w:val="28"/>
          <w:szCs w:val="28"/>
        </w:rPr>
      </w:pPr>
      <w:r w:rsidRPr="00315FF1">
        <w:rPr>
          <w:rFonts w:ascii="Times New Roman" w:hAnsi="Times New Roman" w:cs="Times New Roman"/>
          <w:sz w:val="28"/>
          <w:szCs w:val="28"/>
        </w:rPr>
        <w:lastRenderedPageBreak/>
        <w:t>Это не происходит само по себе. Опыт убеждает в том, что очень важно сегодня коллективно создать программу деятельности лагеря и целенаправленно  работать всем педагогам по ее реализации.</w:t>
      </w:r>
    </w:p>
    <w:p w:rsidR="00C85334" w:rsidRPr="00315FF1" w:rsidRDefault="00C85334" w:rsidP="00C85334">
      <w:pPr>
        <w:ind w:firstLine="360"/>
        <w:jc w:val="both"/>
        <w:rPr>
          <w:rFonts w:ascii="Times New Roman" w:hAnsi="Times New Roman" w:cs="Times New Roman"/>
          <w:b/>
          <w:sz w:val="28"/>
          <w:szCs w:val="28"/>
        </w:rPr>
      </w:pPr>
      <w:r w:rsidRPr="00315FF1">
        <w:rPr>
          <w:rFonts w:ascii="Times New Roman" w:hAnsi="Times New Roman" w:cs="Times New Roman"/>
          <w:b/>
          <w:sz w:val="28"/>
          <w:szCs w:val="28"/>
        </w:rPr>
        <w:t>«…Наши дети – это наша старость. Правильное воспитание – это наша счастливая старость, плохое воспитание – это наше будущее горе, это наши слезы, наша вина перед другими людьми, перед всей страной» (</w:t>
      </w:r>
      <w:proofErr w:type="spellStart"/>
      <w:r w:rsidRPr="00315FF1">
        <w:rPr>
          <w:rFonts w:ascii="Times New Roman" w:hAnsi="Times New Roman" w:cs="Times New Roman"/>
          <w:b/>
          <w:sz w:val="28"/>
          <w:szCs w:val="28"/>
        </w:rPr>
        <w:t>А.С.Макаренко</w:t>
      </w:r>
      <w:proofErr w:type="spellEnd"/>
      <w:r w:rsidRPr="00315FF1">
        <w:rPr>
          <w:rFonts w:ascii="Times New Roman" w:hAnsi="Times New Roman" w:cs="Times New Roman"/>
          <w:b/>
          <w:sz w:val="28"/>
          <w:szCs w:val="28"/>
        </w:rPr>
        <w:t>).</w:t>
      </w:r>
    </w:p>
    <w:p w:rsidR="00C85334" w:rsidRPr="00315FF1" w:rsidRDefault="00C85334" w:rsidP="00302356">
      <w:pPr>
        <w:ind w:firstLine="360"/>
        <w:jc w:val="both"/>
        <w:rPr>
          <w:rFonts w:ascii="Times New Roman" w:hAnsi="Times New Roman" w:cs="Times New Roman"/>
          <w:sz w:val="28"/>
          <w:szCs w:val="28"/>
        </w:rPr>
      </w:pPr>
      <w:r w:rsidRPr="00315FF1">
        <w:rPr>
          <w:rFonts w:ascii="Times New Roman" w:hAnsi="Times New Roman" w:cs="Times New Roman"/>
          <w:sz w:val="28"/>
          <w:szCs w:val="28"/>
        </w:rPr>
        <w:t>Эффективность данной программы заключается в разнообразии и интенсивности видов деятельности (творческой, проектной, коллективной, групповой и т.д.)</w:t>
      </w:r>
    </w:p>
    <w:p w:rsidR="006655D3" w:rsidRPr="006655D3" w:rsidRDefault="006655D3" w:rsidP="006655D3">
      <w:pPr>
        <w:jc w:val="both"/>
        <w:rPr>
          <w:rFonts w:ascii="Times New Roman" w:hAnsi="Times New Roman" w:cs="Times New Roman"/>
          <w:iCs/>
          <w:sz w:val="28"/>
          <w:szCs w:val="28"/>
        </w:rPr>
      </w:pPr>
      <w:r w:rsidRPr="006655D3">
        <w:rPr>
          <w:rFonts w:ascii="Times New Roman" w:hAnsi="Times New Roman" w:cs="Times New Roman"/>
          <w:b/>
          <w:iCs/>
          <w:sz w:val="28"/>
          <w:szCs w:val="28"/>
        </w:rPr>
        <w:t xml:space="preserve">Цель программы </w:t>
      </w:r>
      <w:r w:rsidRPr="006655D3">
        <w:rPr>
          <w:rFonts w:ascii="Times New Roman" w:hAnsi="Times New Roman" w:cs="Times New Roman"/>
          <w:iCs/>
          <w:sz w:val="28"/>
          <w:szCs w:val="28"/>
        </w:rPr>
        <w:t>-</w:t>
      </w:r>
      <w:r w:rsidRPr="006655D3">
        <w:rPr>
          <w:rFonts w:ascii="Times New Roman" w:hAnsi="Times New Roman" w:cs="Times New Roman"/>
          <w:color w:val="000000"/>
          <w:sz w:val="28"/>
          <w:szCs w:val="28"/>
          <w:shd w:val="clear" w:color="auto" w:fill="FFFFFF"/>
        </w:rPr>
        <w:t xml:space="preserve"> </w:t>
      </w:r>
      <w:r w:rsidRPr="006655D3">
        <w:rPr>
          <w:rFonts w:ascii="Times New Roman" w:hAnsi="Times New Roman" w:cs="Times New Roman"/>
          <w:sz w:val="28"/>
          <w:szCs w:val="28"/>
        </w:rPr>
        <w:t>создание условий, обеспечивающих полноценный отдых и оздоровление каждого ребёнка, способствующих развитию творческих способностей, раскрытию и развитию эстетического и нравственного потенциала детей посредством включения их в творческую деятельность.</w:t>
      </w:r>
    </w:p>
    <w:p w:rsidR="006655D3" w:rsidRPr="006655D3" w:rsidRDefault="006655D3" w:rsidP="006655D3">
      <w:pPr>
        <w:ind w:firstLine="708"/>
        <w:jc w:val="both"/>
        <w:rPr>
          <w:rFonts w:ascii="Times New Roman" w:hAnsi="Times New Roman" w:cs="Times New Roman"/>
          <w:b/>
          <w:color w:val="FF0000"/>
          <w:sz w:val="28"/>
          <w:szCs w:val="28"/>
        </w:rPr>
      </w:pPr>
      <w:r w:rsidRPr="006655D3">
        <w:rPr>
          <w:rFonts w:ascii="Times New Roman" w:hAnsi="Times New Roman" w:cs="Times New Roman"/>
          <w:sz w:val="28"/>
          <w:szCs w:val="28"/>
        </w:rPr>
        <w:t xml:space="preserve">Для достижения поставленной цели необходимо решить ряд следующих </w:t>
      </w:r>
      <w:r w:rsidRPr="006655D3">
        <w:rPr>
          <w:rFonts w:ascii="Times New Roman" w:hAnsi="Times New Roman" w:cs="Times New Roman"/>
          <w:b/>
          <w:sz w:val="28"/>
          <w:szCs w:val="28"/>
        </w:rPr>
        <w:t>задач:</w:t>
      </w:r>
    </w:p>
    <w:p w:rsidR="006655D3" w:rsidRPr="006655D3" w:rsidRDefault="006655D3" w:rsidP="006655D3">
      <w:pPr>
        <w:spacing w:before="100" w:beforeAutospacing="1" w:after="100" w:afterAutospacing="1"/>
        <w:rPr>
          <w:rFonts w:ascii="Times New Roman" w:hAnsi="Times New Roman" w:cs="Times New Roman"/>
          <w:bCs/>
          <w:color w:val="000000"/>
          <w:sz w:val="28"/>
          <w:szCs w:val="28"/>
        </w:rPr>
      </w:pPr>
      <w:r w:rsidRPr="006655D3">
        <w:rPr>
          <w:rFonts w:ascii="Times New Roman" w:hAnsi="Times New Roman" w:cs="Times New Roman"/>
          <w:color w:val="000000"/>
          <w:sz w:val="28"/>
          <w:szCs w:val="28"/>
          <w:shd w:val="clear" w:color="auto" w:fill="FFFFFF"/>
        </w:rPr>
        <w:t>1. Создание условий для организованного отдыха детей;</w:t>
      </w:r>
      <w:r w:rsidRPr="006655D3">
        <w:rPr>
          <w:rFonts w:ascii="Times New Roman" w:hAnsi="Times New Roman" w:cs="Times New Roman"/>
          <w:color w:val="000000"/>
          <w:sz w:val="28"/>
          <w:szCs w:val="28"/>
        </w:rPr>
        <w:br/>
      </w:r>
      <w:r w:rsidRPr="006655D3">
        <w:rPr>
          <w:rFonts w:ascii="Times New Roman" w:hAnsi="Times New Roman" w:cs="Times New Roman"/>
          <w:color w:val="000000"/>
          <w:sz w:val="28"/>
          <w:szCs w:val="28"/>
          <w:shd w:val="clear" w:color="auto" w:fill="FFFFFF"/>
        </w:rPr>
        <w:t>2. Развитие мотивации к познанию и творчеству;</w:t>
      </w:r>
      <w:r w:rsidRPr="006655D3">
        <w:rPr>
          <w:rFonts w:ascii="Times New Roman" w:hAnsi="Times New Roman" w:cs="Times New Roman"/>
          <w:color w:val="000000"/>
          <w:sz w:val="28"/>
          <w:szCs w:val="28"/>
        </w:rPr>
        <w:br/>
      </w:r>
      <w:r w:rsidRPr="006655D3">
        <w:rPr>
          <w:rFonts w:ascii="Times New Roman" w:hAnsi="Times New Roman" w:cs="Times New Roman"/>
          <w:color w:val="000000"/>
          <w:sz w:val="28"/>
          <w:szCs w:val="28"/>
          <w:shd w:val="clear" w:color="auto" w:fill="FFFFFF"/>
        </w:rPr>
        <w:t>3. Приобщение ребят к творческим видам деятельности, к общечеловеческим ценностям; развитие творческого мышления.</w:t>
      </w:r>
      <w:r w:rsidRPr="006655D3">
        <w:rPr>
          <w:rFonts w:ascii="Times New Roman" w:hAnsi="Times New Roman" w:cs="Times New Roman"/>
          <w:color w:val="000000"/>
          <w:sz w:val="28"/>
          <w:szCs w:val="28"/>
        </w:rPr>
        <w:br/>
      </w:r>
      <w:r w:rsidRPr="006655D3">
        <w:rPr>
          <w:rFonts w:ascii="Times New Roman" w:hAnsi="Times New Roman" w:cs="Times New Roman"/>
          <w:color w:val="000000"/>
          <w:sz w:val="28"/>
          <w:szCs w:val="28"/>
          <w:shd w:val="clear" w:color="auto" w:fill="FFFFFF"/>
        </w:rPr>
        <w:t>4. Создание условий для социального, культурного и профессионального самоопределения, творческой самореализации личности ребенка, ее интеграции в систему мировой и отечественной культур;</w:t>
      </w:r>
      <w:r w:rsidRPr="006655D3">
        <w:rPr>
          <w:rFonts w:ascii="Times New Roman" w:hAnsi="Times New Roman" w:cs="Times New Roman"/>
          <w:color w:val="000000"/>
          <w:sz w:val="28"/>
          <w:szCs w:val="28"/>
        </w:rPr>
        <w:br/>
      </w:r>
      <w:r w:rsidRPr="006655D3">
        <w:rPr>
          <w:rFonts w:ascii="Times New Roman" w:hAnsi="Times New Roman" w:cs="Times New Roman"/>
          <w:color w:val="000000"/>
          <w:sz w:val="28"/>
          <w:szCs w:val="28"/>
          <w:shd w:val="clear" w:color="auto" w:fill="FFFFFF"/>
        </w:rPr>
        <w:t>5. Формирование у ребят навыков общения и толерантности.</w:t>
      </w:r>
      <w:r w:rsidRPr="006655D3">
        <w:rPr>
          <w:rFonts w:ascii="Times New Roman" w:hAnsi="Times New Roman" w:cs="Times New Roman"/>
          <w:color w:val="000000"/>
          <w:sz w:val="28"/>
          <w:szCs w:val="28"/>
        </w:rPr>
        <w:br/>
      </w:r>
      <w:r w:rsidRPr="006655D3">
        <w:rPr>
          <w:rFonts w:ascii="Times New Roman" w:hAnsi="Times New Roman" w:cs="Times New Roman"/>
          <w:color w:val="000000"/>
          <w:sz w:val="28"/>
          <w:szCs w:val="28"/>
          <w:shd w:val="clear" w:color="auto" w:fill="FFFFFF"/>
        </w:rPr>
        <w:t>6. Воспитывать гражданские и нравственные качества, развивать творческое мышление необходимое для практической деятельности, познания, ориентации в окружающем мире.</w:t>
      </w:r>
      <w:r w:rsidRPr="006655D3">
        <w:rPr>
          <w:rFonts w:ascii="Times New Roman" w:hAnsi="Times New Roman" w:cs="Times New Roman"/>
          <w:bCs/>
          <w:color w:val="000000"/>
          <w:sz w:val="28"/>
          <w:szCs w:val="28"/>
        </w:rPr>
        <w:t xml:space="preserve"> </w:t>
      </w:r>
    </w:p>
    <w:p w:rsidR="00C85334" w:rsidRPr="006655D3" w:rsidRDefault="00C85334" w:rsidP="006655D3">
      <w:pPr>
        <w:spacing w:before="100" w:beforeAutospacing="1" w:after="100" w:afterAutospacing="1"/>
        <w:jc w:val="both"/>
        <w:rPr>
          <w:rFonts w:ascii="Times New Roman" w:hAnsi="Times New Roman" w:cs="Times New Roman"/>
          <w:b/>
          <w:bCs/>
          <w:sz w:val="28"/>
          <w:szCs w:val="28"/>
          <w:u w:val="single"/>
        </w:rPr>
      </w:pPr>
      <w:r w:rsidRPr="006655D3">
        <w:rPr>
          <w:rFonts w:ascii="Times New Roman" w:hAnsi="Times New Roman" w:cs="Times New Roman"/>
          <w:b/>
          <w:bCs/>
          <w:sz w:val="28"/>
          <w:szCs w:val="28"/>
          <w:u w:val="single"/>
        </w:rPr>
        <w:t>Ожидаемые     результаты</w:t>
      </w:r>
    </w:p>
    <w:p w:rsidR="00C85334" w:rsidRPr="009F0476" w:rsidRDefault="004B54A4" w:rsidP="009F0476">
      <w:pPr>
        <w:spacing w:before="100" w:beforeAutospacing="1" w:after="100" w:afterAutospacing="1"/>
        <w:rPr>
          <w:rFonts w:ascii="Times New Roman" w:hAnsi="Times New Roman" w:cs="Times New Roman"/>
          <w:color w:val="000000"/>
          <w:sz w:val="28"/>
          <w:szCs w:val="28"/>
          <w:shd w:val="clear" w:color="auto" w:fill="FFFFFF"/>
        </w:rPr>
      </w:pPr>
      <w:r w:rsidRPr="004B54A4">
        <w:rPr>
          <w:rFonts w:ascii="Times New Roman" w:hAnsi="Times New Roman" w:cs="Times New Roman"/>
          <w:color w:val="000000"/>
          <w:sz w:val="28"/>
          <w:szCs w:val="28"/>
          <w:shd w:val="clear" w:color="auto" w:fill="FFFFFF"/>
        </w:rPr>
        <w:t>1. Общее оздоровление воспитанников, укрепление их здоровья.</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t>2. 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t>3. 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lastRenderedPageBreak/>
        <w:t>4. Улучшение психологического микроклимата в едином образовательном пространстве школы, укрепление здоровья школьников.</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t>5. Личностный рост участников смены.</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t>6. Развитие у школьников творческого потенциала, креативного мышления, нестандартного подхода к решению жизненных и творческих задач.</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t>7. Создание условий, позволяющих каждому ребенку делать выбор видов деятельности по интересам и осваивать предлагаемые программы дополнительного образования</w:t>
      </w:r>
      <w:r w:rsidRPr="004B54A4">
        <w:rPr>
          <w:rFonts w:ascii="Times New Roman" w:hAnsi="Times New Roman" w:cs="Times New Roman"/>
          <w:color w:val="000000"/>
          <w:sz w:val="28"/>
          <w:szCs w:val="28"/>
        </w:rPr>
        <w:br/>
      </w:r>
      <w:r w:rsidRPr="004B54A4">
        <w:rPr>
          <w:rFonts w:ascii="Times New Roman" w:hAnsi="Times New Roman" w:cs="Times New Roman"/>
          <w:color w:val="000000"/>
          <w:sz w:val="28"/>
          <w:szCs w:val="28"/>
          <w:shd w:val="clear" w:color="auto" w:fill="FFFFFF"/>
        </w:rPr>
        <w:t>8. Создание ситуации успеха для каждого ребенка. Формирование осознанного отношения к себе, как к части окружающего мира.</w:t>
      </w:r>
    </w:p>
    <w:p w:rsidR="00C85334" w:rsidRPr="00315FF1" w:rsidRDefault="00C85334" w:rsidP="00C85334">
      <w:pPr>
        <w:rPr>
          <w:rFonts w:ascii="Times New Roman" w:hAnsi="Times New Roman" w:cs="Times New Roman"/>
          <w:b/>
          <w:sz w:val="28"/>
          <w:szCs w:val="28"/>
        </w:rPr>
      </w:pPr>
      <w:r w:rsidRPr="00315FF1">
        <w:rPr>
          <w:rFonts w:ascii="Times New Roman" w:hAnsi="Times New Roman" w:cs="Times New Roman"/>
          <w:b/>
          <w:sz w:val="28"/>
          <w:szCs w:val="28"/>
        </w:rPr>
        <w:t>Концептуальные основы</w:t>
      </w:r>
    </w:p>
    <w:p w:rsidR="00C85334" w:rsidRPr="00315FF1" w:rsidRDefault="00C85334" w:rsidP="00C85334">
      <w:pPr>
        <w:jc w:val="both"/>
        <w:rPr>
          <w:rFonts w:ascii="Times New Roman" w:hAnsi="Times New Roman" w:cs="Times New Roman"/>
          <w:sz w:val="28"/>
          <w:szCs w:val="28"/>
        </w:rPr>
      </w:pPr>
      <w:r w:rsidRPr="00315FF1">
        <w:rPr>
          <w:rFonts w:ascii="Times New Roman" w:hAnsi="Times New Roman" w:cs="Times New Roman"/>
          <w:sz w:val="28"/>
          <w:szCs w:val="28"/>
        </w:rPr>
        <w:tab/>
        <w:t>В основу системы воспитания в лагере заложены принципы гуманистической  педагогики:</w:t>
      </w:r>
    </w:p>
    <w:p w:rsidR="00C85334" w:rsidRPr="00315FF1" w:rsidRDefault="00C85334" w:rsidP="00C85334">
      <w:pPr>
        <w:jc w:val="both"/>
        <w:rPr>
          <w:rFonts w:ascii="Times New Roman" w:hAnsi="Times New Roman" w:cs="Times New Roman"/>
          <w:sz w:val="28"/>
          <w:szCs w:val="28"/>
        </w:rPr>
      </w:pPr>
      <w:r w:rsidRPr="00315FF1">
        <w:rPr>
          <w:rFonts w:ascii="Times New Roman" w:hAnsi="Times New Roman" w:cs="Times New Roman"/>
          <w:sz w:val="28"/>
          <w:szCs w:val="28"/>
        </w:rPr>
        <w:t xml:space="preserve">1. </w:t>
      </w:r>
      <w:r w:rsidRPr="00315FF1">
        <w:rPr>
          <w:rFonts w:ascii="Times New Roman" w:hAnsi="Times New Roman" w:cs="Times New Roman"/>
          <w:b/>
          <w:i/>
          <w:sz w:val="28"/>
          <w:szCs w:val="28"/>
        </w:rPr>
        <w:t>Принцип  самореализации</w:t>
      </w:r>
    </w:p>
    <w:p w:rsidR="00C85334" w:rsidRPr="00315FF1" w:rsidRDefault="00C85334" w:rsidP="00C85334">
      <w:pPr>
        <w:numPr>
          <w:ilvl w:val="0"/>
          <w:numId w:val="37"/>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Осознание детьми целей и перспектив деятельности, реализуемой в лагере</w:t>
      </w:r>
    </w:p>
    <w:p w:rsidR="00C85334" w:rsidRPr="00315FF1" w:rsidRDefault="00C85334" w:rsidP="00C85334">
      <w:pPr>
        <w:numPr>
          <w:ilvl w:val="0"/>
          <w:numId w:val="37"/>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Добровольность включения школьников в ту  или иную  деятельность</w:t>
      </w:r>
    </w:p>
    <w:p w:rsidR="00C85334" w:rsidRPr="00315FF1" w:rsidRDefault="00C85334" w:rsidP="00C85334">
      <w:pPr>
        <w:numPr>
          <w:ilvl w:val="0"/>
          <w:numId w:val="37"/>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Обязательный учет половозрастных и индивидуальных особенностей детей</w:t>
      </w:r>
    </w:p>
    <w:p w:rsidR="00C85334" w:rsidRPr="00315FF1" w:rsidRDefault="00C85334" w:rsidP="00C85334">
      <w:pPr>
        <w:numPr>
          <w:ilvl w:val="0"/>
          <w:numId w:val="37"/>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Создание ситуации успеха, поощрения достигнутого</w:t>
      </w:r>
    </w:p>
    <w:p w:rsidR="00C85334" w:rsidRPr="00315FF1" w:rsidRDefault="00C85334" w:rsidP="00C85334">
      <w:pPr>
        <w:numPr>
          <w:ilvl w:val="0"/>
          <w:numId w:val="37"/>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Признание личности человека растущего и развивающегося высшей  социальной ценностью</w:t>
      </w:r>
    </w:p>
    <w:p w:rsidR="00C85334" w:rsidRPr="00315FF1" w:rsidRDefault="00C85334" w:rsidP="00C85334">
      <w:pPr>
        <w:jc w:val="both"/>
        <w:rPr>
          <w:rFonts w:ascii="Times New Roman" w:hAnsi="Times New Roman" w:cs="Times New Roman"/>
          <w:sz w:val="28"/>
          <w:szCs w:val="28"/>
        </w:rPr>
      </w:pPr>
    </w:p>
    <w:p w:rsidR="00C85334" w:rsidRPr="00315FF1" w:rsidRDefault="00C85334" w:rsidP="00C85334">
      <w:pPr>
        <w:jc w:val="both"/>
        <w:rPr>
          <w:rFonts w:ascii="Times New Roman" w:hAnsi="Times New Roman" w:cs="Times New Roman"/>
          <w:sz w:val="28"/>
          <w:szCs w:val="28"/>
        </w:rPr>
      </w:pPr>
      <w:r w:rsidRPr="00315FF1">
        <w:rPr>
          <w:rFonts w:ascii="Times New Roman" w:hAnsi="Times New Roman" w:cs="Times New Roman"/>
          <w:sz w:val="28"/>
          <w:szCs w:val="28"/>
        </w:rPr>
        <w:t>2</w:t>
      </w:r>
      <w:r w:rsidRPr="00315FF1">
        <w:rPr>
          <w:rFonts w:ascii="Times New Roman" w:hAnsi="Times New Roman" w:cs="Times New Roman"/>
          <w:b/>
          <w:i/>
          <w:sz w:val="28"/>
          <w:szCs w:val="28"/>
        </w:rPr>
        <w:t>. Принцип включенности  в социально – значимые отношения</w:t>
      </w:r>
    </w:p>
    <w:p w:rsidR="00C85334" w:rsidRPr="00315FF1" w:rsidRDefault="00C85334" w:rsidP="00C85334">
      <w:pPr>
        <w:numPr>
          <w:ilvl w:val="0"/>
          <w:numId w:val="38"/>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Обеспечение участниками гарантий свободного выбора деятельности и права на информацию</w:t>
      </w:r>
    </w:p>
    <w:p w:rsidR="00C85334" w:rsidRPr="00315FF1" w:rsidRDefault="00C85334" w:rsidP="00C85334">
      <w:pPr>
        <w:numPr>
          <w:ilvl w:val="0"/>
          <w:numId w:val="38"/>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Наличие возможности переключения с одного вида деятельности на другой в рамках смены</w:t>
      </w:r>
    </w:p>
    <w:p w:rsidR="00C85334" w:rsidRPr="00315FF1" w:rsidRDefault="00C85334" w:rsidP="00C85334">
      <w:pPr>
        <w:numPr>
          <w:ilvl w:val="0"/>
          <w:numId w:val="38"/>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Предоставление возможности   и права  отстаивать свое мнение</w:t>
      </w:r>
    </w:p>
    <w:p w:rsidR="00C85334" w:rsidRPr="00315FF1" w:rsidRDefault="00C85334" w:rsidP="00C85334">
      <w:pPr>
        <w:numPr>
          <w:ilvl w:val="0"/>
          <w:numId w:val="38"/>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Взаимоуважение всех участников смены</w:t>
      </w:r>
    </w:p>
    <w:p w:rsidR="00C85334" w:rsidRPr="00315FF1" w:rsidRDefault="00C85334" w:rsidP="00C85334">
      <w:pPr>
        <w:jc w:val="both"/>
        <w:rPr>
          <w:rFonts w:ascii="Times New Roman" w:hAnsi="Times New Roman" w:cs="Times New Roman"/>
          <w:sz w:val="28"/>
          <w:szCs w:val="28"/>
        </w:rPr>
      </w:pPr>
    </w:p>
    <w:p w:rsidR="00C85334" w:rsidRPr="00315FF1" w:rsidRDefault="00C85334" w:rsidP="00C85334">
      <w:pPr>
        <w:jc w:val="both"/>
        <w:rPr>
          <w:rFonts w:ascii="Times New Roman" w:hAnsi="Times New Roman" w:cs="Times New Roman"/>
          <w:sz w:val="28"/>
          <w:szCs w:val="28"/>
        </w:rPr>
      </w:pPr>
      <w:r w:rsidRPr="00315FF1">
        <w:rPr>
          <w:rFonts w:ascii="Times New Roman" w:hAnsi="Times New Roman" w:cs="Times New Roman"/>
          <w:sz w:val="28"/>
          <w:szCs w:val="28"/>
        </w:rPr>
        <w:t xml:space="preserve">3. </w:t>
      </w:r>
      <w:r w:rsidRPr="00315FF1">
        <w:rPr>
          <w:rFonts w:ascii="Times New Roman" w:hAnsi="Times New Roman" w:cs="Times New Roman"/>
          <w:b/>
          <w:i/>
          <w:sz w:val="28"/>
          <w:szCs w:val="28"/>
        </w:rPr>
        <w:t>Принцип взаимосвязи педагогического управления и детского самоуправления</w:t>
      </w:r>
    </w:p>
    <w:p w:rsidR="00C85334" w:rsidRPr="00315FF1" w:rsidRDefault="00C85334" w:rsidP="00C85334">
      <w:pPr>
        <w:numPr>
          <w:ilvl w:val="0"/>
          <w:numId w:val="39"/>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Создание ситуаций, требующих принятия коллективного решения</w:t>
      </w:r>
    </w:p>
    <w:p w:rsidR="00C85334" w:rsidRPr="00315FF1" w:rsidRDefault="00C85334" w:rsidP="00C85334">
      <w:pPr>
        <w:numPr>
          <w:ilvl w:val="0"/>
          <w:numId w:val="39"/>
        </w:numPr>
        <w:spacing w:after="0" w:line="240" w:lineRule="auto"/>
        <w:jc w:val="both"/>
        <w:rPr>
          <w:rFonts w:ascii="Times New Roman" w:hAnsi="Times New Roman" w:cs="Times New Roman"/>
          <w:sz w:val="28"/>
          <w:szCs w:val="28"/>
        </w:rPr>
      </w:pPr>
      <w:r w:rsidRPr="00315FF1">
        <w:rPr>
          <w:rFonts w:ascii="Times New Roman" w:hAnsi="Times New Roman" w:cs="Times New Roman"/>
          <w:sz w:val="28"/>
          <w:szCs w:val="28"/>
        </w:rPr>
        <w:t>Формирование чувства ответственности за принятие решения, за свои поступки и действия</w:t>
      </w:r>
    </w:p>
    <w:p w:rsidR="00C85334" w:rsidRPr="00315FF1" w:rsidRDefault="00C85334" w:rsidP="00C85334">
      <w:pPr>
        <w:jc w:val="both"/>
        <w:rPr>
          <w:rFonts w:ascii="Times New Roman" w:hAnsi="Times New Roman" w:cs="Times New Roman"/>
          <w:sz w:val="28"/>
          <w:szCs w:val="28"/>
        </w:rPr>
      </w:pPr>
    </w:p>
    <w:p w:rsidR="00C85334" w:rsidRPr="00315FF1" w:rsidRDefault="00C85334" w:rsidP="00C85334">
      <w:pPr>
        <w:jc w:val="both"/>
        <w:rPr>
          <w:rFonts w:ascii="Times New Roman" w:hAnsi="Times New Roman" w:cs="Times New Roman"/>
          <w:b/>
          <w:i/>
          <w:sz w:val="28"/>
          <w:szCs w:val="28"/>
        </w:rPr>
      </w:pPr>
      <w:r w:rsidRPr="00315FF1">
        <w:rPr>
          <w:rFonts w:ascii="Times New Roman" w:hAnsi="Times New Roman" w:cs="Times New Roman"/>
          <w:sz w:val="28"/>
          <w:szCs w:val="28"/>
        </w:rPr>
        <w:t xml:space="preserve">4. </w:t>
      </w:r>
      <w:r w:rsidRPr="00315FF1">
        <w:rPr>
          <w:rFonts w:ascii="Times New Roman" w:hAnsi="Times New Roman" w:cs="Times New Roman"/>
          <w:b/>
          <w:i/>
          <w:sz w:val="28"/>
          <w:szCs w:val="28"/>
        </w:rPr>
        <w:t>Принцип соответствия деятельности потребностям интересов личности ребенка</w:t>
      </w:r>
    </w:p>
    <w:p w:rsidR="00B97FA8" w:rsidRPr="00D13693" w:rsidRDefault="00C85334" w:rsidP="00D13693">
      <w:pPr>
        <w:jc w:val="both"/>
        <w:rPr>
          <w:rFonts w:ascii="Times New Roman" w:hAnsi="Times New Roman" w:cs="Times New Roman"/>
          <w:b/>
          <w:i/>
          <w:sz w:val="28"/>
          <w:szCs w:val="28"/>
        </w:rPr>
      </w:pPr>
      <w:r w:rsidRPr="00315FF1">
        <w:rPr>
          <w:rFonts w:ascii="Times New Roman" w:hAnsi="Times New Roman" w:cs="Times New Roman"/>
          <w:b/>
          <w:i/>
          <w:sz w:val="28"/>
          <w:szCs w:val="28"/>
        </w:rPr>
        <w:t>5. Принцип социального партнерства с семьей</w:t>
      </w:r>
    </w:p>
    <w:p w:rsidR="008042F0" w:rsidRPr="00315FF1" w:rsidRDefault="008042F0" w:rsidP="008042F0">
      <w:pPr>
        <w:spacing w:after="0" w:line="360" w:lineRule="auto"/>
        <w:jc w:val="both"/>
        <w:rPr>
          <w:rFonts w:ascii="Times New Roman" w:hAnsi="Times New Roman" w:cs="Times New Roman"/>
          <w:sz w:val="28"/>
          <w:szCs w:val="28"/>
        </w:rPr>
      </w:pPr>
      <w:r w:rsidRPr="00315FF1">
        <w:rPr>
          <w:rFonts w:ascii="Times New Roman" w:hAnsi="Times New Roman" w:cs="Times New Roman"/>
          <w:b/>
          <w:sz w:val="28"/>
          <w:szCs w:val="28"/>
        </w:rPr>
        <w:t>Краткая характеристика участников программы</w:t>
      </w:r>
    </w:p>
    <w:p w:rsidR="006C05F8" w:rsidRPr="00315FF1" w:rsidRDefault="00302E68" w:rsidP="008042F0">
      <w:pPr>
        <w:spacing w:after="0" w:line="360" w:lineRule="auto"/>
        <w:jc w:val="both"/>
        <w:rPr>
          <w:rFonts w:ascii="Times New Roman" w:hAnsi="Times New Roman" w:cs="Times New Roman"/>
          <w:sz w:val="28"/>
          <w:szCs w:val="28"/>
        </w:rPr>
      </w:pPr>
      <w:r w:rsidRPr="00315FF1">
        <w:rPr>
          <w:rFonts w:ascii="Times New Roman" w:hAnsi="Times New Roman" w:cs="Times New Roman"/>
          <w:sz w:val="28"/>
          <w:szCs w:val="28"/>
        </w:rPr>
        <w:t xml:space="preserve"> Программа </w:t>
      </w:r>
      <w:r w:rsidR="00AE2527" w:rsidRPr="00315FF1">
        <w:rPr>
          <w:rFonts w:ascii="Times New Roman" w:hAnsi="Times New Roman" w:cs="Times New Roman"/>
          <w:sz w:val="28"/>
          <w:szCs w:val="28"/>
        </w:rPr>
        <w:t>«</w:t>
      </w:r>
      <w:r w:rsidR="00B97FA8">
        <w:rPr>
          <w:rFonts w:ascii="Times New Roman" w:hAnsi="Times New Roman" w:cs="Times New Roman"/>
          <w:sz w:val="28"/>
          <w:szCs w:val="28"/>
        </w:rPr>
        <w:t>Путешествие по океану творчества</w:t>
      </w:r>
      <w:r w:rsidR="00BE2154" w:rsidRPr="00315FF1">
        <w:rPr>
          <w:rFonts w:ascii="Times New Roman" w:hAnsi="Times New Roman" w:cs="Times New Roman"/>
          <w:sz w:val="28"/>
          <w:szCs w:val="28"/>
        </w:rPr>
        <w:t>»</w:t>
      </w:r>
      <w:r w:rsidR="00FD3DFE">
        <w:rPr>
          <w:rFonts w:ascii="Times New Roman" w:hAnsi="Times New Roman" w:cs="Times New Roman"/>
          <w:sz w:val="28"/>
          <w:szCs w:val="28"/>
        </w:rPr>
        <w:t xml:space="preserve"> </w:t>
      </w:r>
      <w:r w:rsidR="009B54C2" w:rsidRPr="00315FF1">
        <w:rPr>
          <w:rFonts w:ascii="Times New Roman" w:hAnsi="Times New Roman" w:cs="Times New Roman"/>
          <w:sz w:val="28"/>
          <w:szCs w:val="28"/>
        </w:rPr>
        <w:t>р</w:t>
      </w:r>
      <w:r w:rsidR="009D63E4" w:rsidRPr="00315FF1">
        <w:rPr>
          <w:rFonts w:ascii="Times New Roman" w:hAnsi="Times New Roman" w:cs="Times New Roman"/>
          <w:sz w:val="28"/>
          <w:szCs w:val="28"/>
        </w:rPr>
        <w:t>ассчитана на учащихся с 7 до 17</w:t>
      </w:r>
      <w:r w:rsidR="009B54C2" w:rsidRPr="00315FF1">
        <w:rPr>
          <w:rFonts w:ascii="Times New Roman" w:hAnsi="Times New Roman" w:cs="Times New Roman"/>
          <w:sz w:val="28"/>
          <w:szCs w:val="28"/>
        </w:rPr>
        <w:t xml:space="preserve"> лет.</w:t>
      </w:r>
      <w:r w:rsidR="00B1299A" w:rsidRPr="00315FF1">
        <w:rPr>
          <w:rFonts w:ascii="Times New Roman" w:hAnsi="Times New Roman" w:cs="Times New Roman"/>
          <w:sz w:val="28"/>
          <w:szCs w:val="28"/>
        </w:rPr>
        <w:t xml:space="preserve"> Это дети, достигшие  определенных результатов  в учебе, творчестве, спорте. Это дети из малообеспеченных, многодетных семей и со</w:t>
      </w:r>
      <w:r w:rsidR="00202A34" w:rsidRPr="00315FF1">
        <w:rPr>
          <w:rFonts w:ascii="Times New Roman" w:hAnsi="Times New Roman" w:cs="Times New Roman"/>
          <w:sz w:val="28"/>
          <w:szCs w:val="28"/>
        </w:rPr>
        <w:t>с</w:t>
      </w:r>
      <w:r w:rsidR="00B1299A" w:rsidRPr="00315FF1">
        <w:rPr>
          <w:rFonts w:ascii="Times New Roman" w:hAnsi="Times New Roman" w:cs="Times New Roman"/>
          <w:sz w:val="28"/>
          <w:szCs w:val="28"/>
        </w:rPr>
        <w:t xml:space="preserve">тоящие на разных видах профилактического учета. </w:t>
      </w:r>
      <w:r w:rsidR="009B54C2" w:rsidRPr="00315FF1">
        <w:rPr>
          <w:rFonts w:ascii="Times New Roman" w:hAnsi="Times New Roman" w:cs="Times New Roman"/>
          <w:sz w:val="28"/>
          <w:szCs w:val="28"/>
        </w:rPr>
        <w:t>Всего в работе лагеря примут  260 человек.</w:t>
      </w:r>
    </w:p>
    <w:p w:rsidR="00F91252" w:rsidRPr="00315FF1" w:rsidRDefault="008042F0" w:rsidP="003E1BA4">
      <w:pPr>
        <w:spacing w:after="0" w:line="360" w:lineRule="auto"/>
        <w:jc w:val="both"/>
        <w:rPr>
          <w:rFonts w:ascii="Times New Roman" w:hAnsi="Times New Roman" w:cs="Times New Roman"/>
          <w:b/>
          <w:color w:val="FF0000"/>
          <w:sz w:val="28"/>
          <w:szCs w:val="28"/>
        </w:rPr>
      </w:pPr>
      <w:r w:rsidRPr="00315FF1">
        <w:rPr>
          <w:rFonts w:ascii="Times New Roman" w:hAnsi="Times New Roman" w:cs="Times New Roman"/>
          <w:b/>
          <w:sz w:val="28"/>
          <w:szCs w:val="28"/>
        </w:rPr>
        <w:t xml:space="preserve"> Педагогическая идея программы.</w:t>
      </w:r>
    </w:p>
    <w:p w:rsidR="00123DDA" w:rsidRPr="00315FF1" w:rsidRDefault="003E1BA4" w:rsidP="003E1BA4">
      <w:pPr>
        <w:spacing w:after="0" w:line="360" w:lineRule="auto"/>
        <w:jc w:val="both"/>
        <w:rPr>
          <w:rFonts w:ascii="Times New Roman" w:eastAsia="Times New Roman" w:hAnsi="Times New Roman" w:cs="Times New Roman"/>
          <w:sz w:val="28"/>
          <w:szCs w:val="28"/>
          <w:lang w:eastAsia="ru-RU"/>
        </w:rPr>
      </w:pPr>
      <w:r w:rsidRPr="00315FF1">
        <w:rPr>
          <w:rFonts w:ascii="Times New Roman" w:eastAsia="Times New Roman" w:hAnsi="Times New Roman" w:cs="Times New Roman"/>
          <w:bCs/>
          <w:color w:val="000000"/>
          <w:sz w:val="28"/>
          <w:szCs w:val="28"/>
          <w:lang w:eastAsia="ru-RU"/>
        </w:rPr>
        <w:t xml:space="preserve">Укрепление духовного, нравственного, психического и физического здоровья детей и подростков, создание условий для приобретения ими позитивного опыта, сознания и готовности строить свою жизнь на основе сознательного отношения к своему здоровью, саморазвитии, самореализации и самоопределении. </w:t>
      </w:r>
    </w:p>
    <w:p w:rsidR="008042F0" w:rsidRPr="00315FF1" w:rsidRDefault="008042F0" w:rsidP="008042F0">
      <w:pPr>
        <w:spacing w:after="0" w:line="360" w:lineRule="auto"/>
        <w:jc w:val="both"/>
        <w:rPr>
          <w:rFonts w:ascii="Times New Roman" w:hAnsi="Times New Roman" w:cs="Times New Roman"/>
          <w:b/>
          <w:sz w:val="28"/>
          <w:szCs w:val="28"/>
        </w:rPr>
      </w:pPr>
      <w:r w:rsidRPr="00315FF1">
        <w:rPr>
          <w:rFonts w:ascii="Times New Roman" w:hAnsi="Times New Roman" w:cs="Times New Roman"/>
          <w:b/>
          <w:sz w:val="28"/>
          <w:szCs w:val="28"/>
        </w:rPr>
        <w:t>Критерии и способы оценки качества реализации программы –</w:t>
      </w:r>
    </w:p>
    <w:p w:rsidR="00503ABA" w:rsidRPr="00315FF1" w:rsidRDefault="0056008E" w:rsidP="00503ABA">
      <w:pPr>
        <w:spacing w:after="0" w:line="360" w:lineRule="auto"/>
        <w:jc w:val="both"/>
        <w:rPr>
          <w:rFonts w:ascii="Times New Roman" w:hAnsi="Times New Roman" w:cs="Times New Roman"/>
          <w:sz w:val="28"/>
          <w:szCs w:val="28"/>
        </w:rPr>
      </w:pPr>
      <w:r w:rsidRPr="00315FF1">
        <w:rPr>
          <w:rFonts w:ascii="Times New Roman" w:hAnsi="Times New Roman" w:cs="Times New Roman"/>
          <w:bCs/>
          <w:sz w:val="28"/>
          <w:szCs w:val="28"/>
        </w:rPr>
        <w:t xml:space="preserve">Чтобы оценить эффективность программы  с ребятами  проводится постоянный мониторинг,  промежуточное анкетирование. Каждый день ребята  заполняют  экран настроения, что позволяет организовать индивидуальную работу с детьми. </w:t>
      </w:r>
      <w:r w:rsidR="00503ABA" w:rsidRPr="00315FF1">
        <w:rPr>
          <w:rFonts w:ascii="Times New Roman" w:hAnsi="Times New Roman" w:cs="Times New Roman"/>
          <w:sz w:val="28"/>
          <w:szCs w:val="28"/>
        </w:rPr>
        <w:t>Используется самая простая и доступная, но симпатичная форма -  «</w:t>
      </w:r>
      <w:r w:rsidR="00503ABA" w:rsidRPr="00315FF1">
        <w:rPr>
          <w:rFonts w:ascii="Times New Roman" w:hAnsi="Times New Roman" w:cs="Times New Roman"/>
          <w:bCs/>
          <w:sz w:val="28"/>
          <w:szCs w:val="28"/>
        </w:rPr>
        <w:t>Смайлики</w:t>
      </w:r>
      <w:r w:rsidR="00503ABA" w:rsidRPr="00315FF1">
        <w:rPr>
          <w:rFonts w:ascii="Times New Roman" w:hAnsi="Times New Roman" w:cs="Times New Roman"/>
          <w:sz w:val="28"/>
          <w:szCs w:val="28"/>
        </w:rPr>
        <w:t>». Рисуются смайлики – кружочек и два глазика. Каждый вечер дорисовывается ротик – улыбка, равнодушный, грустный, кричащий, улыбка до ушей и т.д. насколько хватит фантазии.</w:t>
      </w:r>
    </w:p>
    <w:p w:rsidR="0056008E" w:rsidRPr="00315FF1" w:rsidRDefault="0056008E" w:rsidP="00503ABA">
      <w:pPr>
        <w:spacing w:after="0" w:line="360" w:lineRule="auto"/>
        <w:jc w:val="both"/>
        <w:rPr>
          <w:rFonts w:ascii="Times New Roman" w:hAnsi="Times New Roman" w:cs="Times New Roman"/>
          <w:bCs/>
          <w:sz w:val="28"/>
          <w:szCs w:val="28"/>
        </w:rPr>
      </w:pPr>
      <w:r w:rsidRPr="00315FF1">
        <w:rPr>
          <w:rFonts w:ascii="Times New Roman" w:hAnsi="Times New Roman" w:cs="Times New Roman"/>
          <w:bCs/>
          <w:sz w:val="28"/>
          <w:szCs w:val="28"/>
        </w:rPr>
        <w:t>Разработан механизм обратной связи.</w:t>
      </w:r>
      <w:r w:rsidR="00FD3DFE">
        <w:rPr>
          <w:rFonts w:ascii="Times New Roman" w:hAnsi="Times New Roman" w:cs="Times New Roman"/>
          <w:bCs/>
          <w:sz w:val="28"/>
          <w:szCs w:val="28"/>
        </w:rPr>
        <w:t xml:space="preserve"> </w:t>
      </w:r>
      <w:r w:rsidRPr="00315FF1">
        <w:rPr>
          <w:rFonts w:ascii="Times New Roman" w:hAnsi="Times New Roman" w:cs="Times New Roman"/>
          <w:bCs/>
          <w:sz w:val="28"/>
          <w:szCs w:val="28"/>
        </w:rPr>
        <w:t>Мониторинг - карта форма обратной связи, которая позволяет судить об эмоциональном состоянии детей ежедневно. В конце дня отряды заполняют журналы «Путевые заметки», записыва</w:t>
      </w:r>
      <w:r w:rsidR="003D6C2B" w:rsidRPr="00315FF1">
        <w:rPr>
          <w:rFonts w:ascii="Times New Roman" w:hAnsi="Times New Roman" w:cs="Times New Roman"/>
          <w:bCs/>
          <w:sz w:val="28"/>
          <w:szCs w:val="28"/>
        </w:rPr>
        <w:t>я</w:t>
      </w:r>
      <w:r w:rsidRPr="00315FF1">
        <w:rPr>
          <w:rFonts w:ascii="Times New Roman" w:hAnsi="Times New Roman" w:cs="Times New Roman"/>
          <w:bCs/>
          <w:sz w:val="28"/>
          <w:szCs w:val="28"/>
        </w:rPr>
        <w:t xml:space="preserve"> туда, что узнали нового, положительные и отрицательные впечатления, успехи, предложения, благодарности. </w:t>
      </w:r>
    </w:p>
    <w:p w:rsidR="0056008E" w:rsidRPr="00315FF1" w:rsidRDefault="0056008E" w:rsidP="00503ABA">
      <w:pPr>
        <w:spacing w:after="0" w:line="360" w:lineRule="auto"/>
        <w:jc w:val="both"/>
        <w:rPr>
          <w:rFonts w:ascii="Times New Roman" w:hAnsi="Times New Roman" w:cs="Times New Roman"/>
          <w:sz w:val="28"/>
          <w:szCs w:val="28"/>
        </w:rPr>
      </w:pPr>
      <w:r w:rsidRPr="00315FF1">
        <w:rPr>
          <w:rFonts w:ascii="Times New Roman" w:hAnsi="Times New Roman" w:cs="Times New Roman"/>
          <w:sz w:val="28"/>
          <w:szCs w:val="28"/>
        </w:rPr>
        <w:lastRenderedPageBreak/>
        <w:t xml:space="preserve"> Для мониторинга  отрядного роста  применяется  рейтинговая  система  в виде лагерного экрана «Тропа Успеха».  </w:t>
      </w:r>
      <w:r w:rsidR="0039579C" w:rsidRPr="00315FF1">
        <w:rPr>
          <w:rFonts w:ascii="Times New Roman" w:hAnsi="Times New Roman" w:cs="Times New Roman"/>
          <w:sz w:val="28"/>
          <w:szCs w:val="28"/>
        </w:rPr>
        <w:t>В</w:t>
      </w:r>
      <w:r w:rsidRPr="00315FF1">
        <w:rPr>
          <w:rFonts w:ascii="Times New Roman" w:hAnsi="Times New Roman" w:cs="Times New Roman"/>
          <w:sz w:val="28"/>
          <w:szCs w:val="28"/>
        </w:rPr>
        <w:t xml:space="preserve"> конце каждого дня, после подведения итогов деятельности отряда,  появляются символы в виде  разноцветных человечков, сообщающие о том, что  отряд достиг определенных успехов.  </w:t>
      </w:r>
      <w:r w:rsidR="0039579C" w:rsidRPr="00315FF1">
        <w:rPr>
          <w:rFonts w:ascii="Times New Roman" w:hAnsi="Times New Roman" w:cs="Times New Roman"/>
          <w:sz w:val="28"/>
          <w:szCs w:val="28"/>
        </w:rPr>
        <w:t xml:space="preserve"> Рейтинг определяется  один раз в три дня и на </w:t>
      </w:r>
      <w:proofErr w:type="spellStart"/>
      <w:r w:rsidR="0039579C" w:rsidRPr="00315FF1">
        <w:rPr>
          <w:rFonts w:ascii="Times New Roman" w:hAnsi="Times New Roman" w:cs="Times New Roman"/>
          <w:sz w:val="28"/>
          <w:szCs w:val="28"/>
        </w:rPr>
        <w:t>общелагерной</w:t>
      </w:r>
      <w:proofErr w:type="spellEnd"/>
      <w:r w:rsidR="0039579C" w:rsidRPr="00315FF1">
        <w:rPr>
          <w:rFonts w:ascii="Times New Roman" w:hAnsi="Times New Roman" w:cs="Times New Roman"/>
          <w:sz w:val="28"/>
          <w:szCs w:val="28"/>
        </w:rPr>
        <w:t xml:space="preserve"> линейке присваивается звание, соответствующее преобладающему цвету.</w:t>
      </w:r>
    </w:p>
    <w:p w:rsidR="0039579C" w:rsidRPr="00315FF1" w:rsidRDefault="0039579C" w:rsidP="00503ABA">
      <w:pPr>
        <w:pStyle w:val="a3"/>
        <w:spacing w:before="0" w:beforeAutospacing="0" w:after="0" w:afterAutospacing="0" w:line="360" w:lineRule="auto"/>
        <w:jc w:val="both"/>
        <w:rPr>
          <w:sz w:val="28"/>
          <w:szCs w:val="28"/>
        </w:rPr>
      </w:pPr>
      <w:r w:rsidRPr="00315FF1">
        <w:rPr>
          <w:color w:val="000000"/>
          <w:sz w:val="28"/>
          <w:szCs w:val="28"/>
        </w:rPr>
        <w:t xml:space="preserve">Дополнительно для анализа работает </w:t>
      </w:r>
      <w:r w:rsidR="002E25D0" w:rsidRPr="00315FF1">
        <w:rPr>
          <w:color w:val="000000"/>
          <w:sz w:val="28"/>
          <w:szCs w:val="28"/>
        </w:rPr>
        <w:t>«</w:t>
      </w:r>
      <w:r w:rsidR="00AE2527" w:rsidRPr="00315FF1">
        <w:rPr>
          <w:bCs/>
          <w:color w:val="000000"/>
          <w:sz w:val="28"/>
          <w:szCs w:val="28"/>
        </w:rPr>
        <w:t>Полевая почта</w:t>
      </w:r>
      <w:r w:rsidR="002E25D0" w:rsidRPr="00315FF1">
        <w:rPr>
          <w:bCs/>
          <w:color w:val="000000"/>
          <w:sz w:val="28"/>
          <w:szCs w:val="28"/>
        </w:rPr>
        <w:t>»</w:t>
      </w:r>
      <w:r w:rsidRPr="00315FF1">
        <w:rPr>
          <w:color w:val="000000"/>
          <w:sz w:val="28"/>
          <w:szCs w:val="28"/>
        </w:rPr>
        <w:t>. Он служит для того, чтобы получить от детей отзыв о проведенных мер</w:t>
      </w:r>
      <w:r w:rsidR="00AE2527" w:rsidRPr="00315FF1">
        <w:rPr>
          <w:color w:val="000000"/>
          <w:sz w:val="28"/>
          <w:szCs w:val="28"/>
        </w:rPr>
        <w:t>оприятиях, жизни в лагере. Ящик «Полевая почта»</w:t>
      </w:r>
      <w:r w:rsidRPr="00315FF1">
        <w:rPr>
          <w:color w:val="000000"/>
          <w:sz w:val="28"/>
          <w:szCs w:val="28"/>
        </w:rPr>
        <w:t xml:space="preserve"> откровений постоянно висит на территории лагеря, обновляется, сделать там запись может каждый.</w:t>
      </w:r>
    </w:p>
    <w:p w:rsidR="00AE2527" w:rsidRPr="00315FF1" w:rsidRDefault="00AE2527" w:rsidP="00AE2527">
      <w:pPr>
        <w:spacing w:before="100" w:beforeAutospacing="1" w:after="100" w:afterAutospacing="1"/>
        <w:jc w:val="center"/>
        <w:outlineLvl w:val="2"/>
        <w:rPr>
          <w:rFonts w:ascii="Times New Roman" w:hAnsi="Times New Roman" w:cs="Times New Roman"/>
          <w:b/>
          <w:bCs/>
          <w:sz w:val="28"/>
          <w:szCs w:val="28"/>
        </w:rPr>
      </w:pPr>
      <w:r w:rsidRPr="00315FF1">
        <w:rPr>
          <w:rFonts w:ascii="Times New Roman" w:hAnsi="Times New Roman" w:cs="Times New Roman"/>
          <w:b/>
          <w:bCs/>
          <w:sz w:val="28"/>
          <w:szCs w:val="28"/>
        </w:rPr>
        <w:t>Содержания программы</w:t>
      </w:r>
    </w:p>
    <w:p w:rsidR="00AE2527" w:rsidRDefault="00AE2527" w:rsidP="00D13693">
      <w:pPr>
        <w:ind w:firstLine="708"/>
        <w:jc w:val="both"/>
        <w:rPr>
          <w:rFonts w:ascii="Times New Roman" w:hAnsi="Times New Roman" w:cs="Times New Roman"/>
          <w:sz w:val="28"/>
          <w:szCs w:val="28"/>
        </w:rPr>
      </w:pPr>
      <w:r w:rsidRPr="00315FF1">
        <w:rPr>
          <w:rFonts w:ascii="Times New Roman" w:hAnsi="Times New Roman" w:cs="Times New Roman"/>
          <w:sz w:val="28"/>
          <w:szCs w:val="28"/>
        </w:rPr>
        <w:t xml:space="preserve"> Смена будет проходить в форме сюжетно-ролевой игры. Ведь сюжетно-ролевая игра как форма жизнедеятельности даёт большие возможности для формирования позитивной направленности личности ребёнка. </w:t>
      </w:r>
    </w:p>
    <w:p w:rsidR="00D13693" w:rsidRDefault="00D13693" w:rsidP="00D13693">
      <w:pPr>
        <w:ind w:firstLine="708"/>
        <w:jc w:val="both"/>
        <w:rPr>
          <w:rFonts w:ascii="Times New Roman" w:hAnsi="Times New Roman" w:cs="Times New Roman"/>
          <w:sz w:val="24"/>
          <w:szCs w:val="24"/>
        </w:rPr>
      </w:pPr>
      <w:r w:rsidRPr="00536AE2">
        <w:rPr>
          <w:rFonts w:ascii="Times New Roman" w:hAnsi="Times New Roman" w:cs="Times New Roman"/>
          <w:sz w:val="28"/>
          <w:szCs w:val="28"/>
        </w:rPr>
        <w:t>Дети погружаются в легенду о том, что они отправляются в путешествие по океану творчества и посетят 7 островов талантов за 21 день лагерной смены</w:t>
      </w:r>
      <w:r w:rsidRPr="00536AE2">
        <w:rPr>
          <w:rFonts w:ascii="Times New Roman" w:hAnsi="Times New Roman" w:cs="Times New Roman"/>
          <w:sz w:val="24"/>
          <w:szCs w:val="24"/>
        </w:rPr>
        <w:t>.</w:t>
      </w:r>
    </w:p>
    <w:p w:rsidR="00536AE2" w:rsidRPr="00315FF1" w:rsidRDefault="00536AE2" w:rsidP="00536AE2">
      <w:pPr>
        <w:ind w:firstLine="284"/>
        <w:jc w:val="both"/>
        <w:rPr>
          <w:rFonts w:ascii="Times New Roman" w:hAnsi="Times New Roman" w:cs="Times New Roman"/>
          <w:sz w:val="28"/>
          <w:szCs w:val="28"/>
        </w:rPr>
      </w:pPr>
      <w:r w:rsidRPr="00536AE2">
        <w:rPr>
          <w:rFonts w:ascii="Times New Roman" w:hAnsi="Times New Roman" w:cs="Times New Roman"/>
          <w:noProof/>
          <w:sz w:val="28"/>
          <w:szCs w:val="28"/>
          <w:highlight w:val="yellow"/>
          <w:lang w:eastAsia="ru-RU"/>
        </w:rPr>
        <w:drawing>
          <wp:inline distT="0" distB="0" distL="0" distR="0">
            <wp:extent cx="5842300" cy="34545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transparent-treasure-map-world-map-pirate-map-photography-compass-piracy.png"/>
                    <pic:cNvPicPr/>
                  </pic:nvPicPr>
                  <pic:blipFill>
                    <a:blip r:embed="rId10">
                      <a:extLst>
                        <a:ext uri="{28A0092B-C50C-407E-A947-70E740481C1C}">
                          <a14:useLocalDpi xmlns:a14="http://schemas.microsoft.com/office/drawing/2010/main" val="0"/>
                        </a:ext>
                      </a:extLst>
                    </a:blip>
                    <a:stretch>
                      <a:fillRect/>
                    </a:stretch>
                  </pic:blipFill>
                  <pic:spPr>
                    <a:xfrm>
                      <a:off x="0" y="0"/>
                      <a:ext cx="5842300" cy="3454578"/>
                    </a:xfrm>
                    <a:prstGeom prst="rect">
                      <a:avLst/>
                    </a:prstGeom>
                  </pic:spPr>
                </pic:pic>
              </a:graphicData>
            </a:graphic>
          </wp:inline>
        </w:drawing>
      </w:r>
    </w:p>
    <w:p w:rsidR="00AE2527" w:rsidRPr="00315FF1" w:rsidRDefault="00AE2527" w:rsidP="00AE2527">
      <w:pPr>
        <w:ind w:firstLine="708"/>
        <w:jc w:val="both"/>
        <w:rPr>
          <w:rFonts w:ascii="Times New Roman" w:hAnsi="Times New Roman" w:cs="Times New Roman"/>
          <w:sz w:val="28"/>
          <w:szCs w:val="28"/>
        </w:rPr>
      </w:pPr>
      <w:r w:rsidRPr="00315FF1">
        <w:rPr>
          <w:rFonts w:ascii="Times New Roman" w:hAnsi="Times New Roman" w:cs="Times New Roman"/>
          <w:sz w:val="28"/>
          <w:szCs w:val="28"/>
        </w:rPr>
        <w:lastRenderedPageBreak/>
        <w:t xml:space="preserve">В течение всей игры, участники и организаторы, программы живут согласно уже сложившимся законам и традициям лагеря, и действуют согласно своим ролям. </w:t>
      </w:r>
    </w:p>
    <w:p w:rsidR="00AE2527" w:rsidRPr="00315FF1" w:rsidRDefault="00AE2527" w:rsidP="00AE2527">
      <w:pPr>
        <w:ind w:firstLine="708"/>
        <w:jc w:val="both"/>
        <w:rPr>
          <w:rFonts w:ascii="Times New Roman" w:hAnsi="Times New Roman" w:cs="Times New Roman"/>
          <w:bCs/>
          <w:sz w:val="28"/>
          <w:szCs w:val="28"/>
        </w:rPr>
      </w:pPr>
      <w:r w:rsidRPr="00315FF1">
        <w:rPr>
          <w:rFonts w:ascii="Times New Roman" w:hAnsi="Times New Roman" w:cs="Times New Roman"/>
          <w:sz w:val="28"/>
          <w:szCs w:val="28"/>
        </w:rPr>
        <w:t xml:space="preserve">Каждый отряд имеет свою эмблему и девиз посвященный </w:t>
      </w:r>
      <w:proofErr w:type="gramStart"/>
      <w:r w:rsidRPr="00315FF1">
        <w:rPr>
          <w:rFonts w:ascii="Times New Roman" w:hAnsi="Times New Roman" w:cs="Times New Roman"/>
          <w:sz w:val="28"/>
          <w:szCs w:val="28"/>
        </w:rPr>
        <w:t>какому либо</w:t>
      </w:r>
      <w:proofErr w:type="gramEnd"/>
      <w:r w:rsidRPr="00315FF1">
        <w:rPr>
          <w:rFonts w:ascii="Times New Roman" w:hAnsi="Times New Roman" w:cs="Times New Roman"/>
          <w:sz w:val="28"/>
          <w:szCs w:val="28"/>
        </w:rPr>
        <w:t xml:space="preserve"> направлению: ЮПП, ДЮП, ЮИД, Зеленый патруль, Юные спасатели и т.д.</w:t>
      </w:r>
    </w:p>
    <w:p w:rsidR="00AE2527" w:rsidRPr="00315FF1" w:rsidRDefault="00AE2527" w:rsidP="00AE2527">
      <w:pPr>
        <w:ind w:firstLine="708"/>
        <w:jc w:val="both"/>
        <w:rPr>
          <w:rFonts w:ascii="Times New Roman" w:hAnsi="Times New Roman" w:cs="Times New Roman"/>
          <w:sz w:val="28"/>
          <w:szCs w:val="28"/>
        </w:rPr>
      </w:pPr>
      <w:r w:rsidRPr="00315FF1">
        <w:rPr>
          <w:rFonts w:ascii="Times New Roman" w:hAnsi="Times New Roman" w:cs="Times New Roman"/>
          <w:bCs/>
          <w:sz w:val="28"/>
          <w:szCs w:val="28"/>
        </w:rPr>
        <w:t>Сегодняшние дети и молодежь – будущее наше страны и всего мира. Им предстоит жить  и быть творцами 21 века.</w:t>
      </w:r>
    </w:p>
    <w:p w:rsidR="00AE2527" w:rsidRPr="00315FF1" w:rsidRDefault="00AE2527" w:rsidP="00AE2527">
      <w:pPr>
        <w:spacing w:before="100" w:beforeAutospacing="1" w:after="100" w:afterAutospacing="1"/>
        <w:ind w:firstLine="360"/>
        <w:jc w:val="both"/>
        <w:rPr>
          <w:rFonts w:ascii="Times New Roman" w:hAnsi="Times New Roman" w:cs="Times New Roman"/>
          <w:sz w:val="28"/>
          <w:szCs w:val="28"/>
        </w:rPr>
      </w:pPr>
      <w:r w:rsidRPr="00315FF1">
        <w:rPr>
          <w:rFonts w:ascii="Times New Roman" w:hAnsi="Times New Roman" w:cs="Times New Roman"/>
          <w:sz w:val="28"/>
          <w:szCs w:val="28"/>
        </w:rPr>
        <w:t xml:space="preserve">Основным механизмом реализации </w:t>
      </w:r>
      <w:proofErr w:type="spellStart"/>
      <w:r w:rsidRPr="00315FF1">
        <w:rPr>
          <w:rFonts w:ascii="Times New Roman" w:hAnsi="Times New Roman" w:cs="Times New Roman"/>
          <w:sz w:val="28"/>
          <w:szCs w:val="28"/>
        </w:rPr>
        <w:t>общелагерной</w:t>
      </w:r>
      <w:proofErr w:type="spellEnd"/>
      <w:r w:rsidRPr="00315FF1">
        <w:rPr>
          <w:rFonts w:ascii="Times New Roman" w:hAnsi="Times New Roman" w:cs="Times New Roman"/>
          <w:sz w:val="28"/>
          <w:szCs w:val="28"/>
        </w:rPr>
        <w:t xml:space="preserve"> деятельности являются тематические дни. </w:t>
      </w:r>
    </w:p>
    <w:p w:rsidR="00AE2527" w:rsidRPr="00315FF1" w:rsidRDefault="00AE2527" w:rsidP="00AE2527">
      <w:pPr>
        <w:spacing w:before="100" w:beforeAutospacing="1" w:after="100" w:afterAutospacing="1"/>
        <w:ind w:firstLine="360"/>
        <w:jc w:val="both"/>
        <w:rPr>
          <w:rFonts w:ascii="Times New Roman" w:hAnsi="Times New Roman" w:cs="Times New Roman"/>
          <w:sz w:val="28"/>
          <w:szCs w:val="28"/>
        </w:rPr>
      </w:pPr>
      <w:r w:rsidRPr="00315FF1">
        <w:rPr>
          <w:rFonts w:ascii="Times New Roman" w:hAnsi="Times New Roman" w:cs="Times New Roman"/>
          <w:bCs/>
          <w:sz w:val="28"/>
          <w:szCs w:val="28"/>
        </w:rPr>
        <w:t xml:space="preserve">Итогом всей смены является </w:t>
      </w:r>
      <w:r w:rsidRPr="00315FF1">
        <w:rPr>
          <w:rFonts w:ascii="Times New Roman" w:hAnsi="Times New Roman" w:cs="Times New Roman"/>
          <w:b/>
          <w:bCs/>
          <w:sz w:val="28"/>
          <w:szCs w:val="28"/>
        </w:rPr>
        <w:t xml:space="preserve">День прощания. </w:t>
      </w:r>
      <w:r w:rsidRPr="00315FF1">
        <w:rPr>
          <w:rFonts w:ascii="Times New Roman" w:hAnsi="Times New Roman" w:cs="Times New Roman"/>
          <w:bCs/>
          <w:sz w:val="28"/>
          <w:szCs w:val="28"/>
        </w:rPr>
        <w:t>В этот день проводится выставка- панорама всех творческих работ детей, созданных в течении смены, подводятся итоги, звучат стихи и песни, вручаются грамоты за активное участие.</w:t>
      </w:r>
    </w:p>
    <w:p w:rsidR="00AE2527" w:rsidRPr="00315FF1" w:rsidRDefault="00AE2527" w:rsidP="00AE2527">
      <w:pPr>
        <w:spacing w:before="100" w:beforeAutospacing="1" w:after="100" w:afterAutospacing="1"/>
        <w:ind w:firstLine="360"/>
        <w:jc w:val="both"/>
        <w:rPr>
          <w:rFonts w:ascii="Times New Roman" w:hAnsi="Times New Roman" w:cs="Times New Roman"/>
          <w:sz w:val="28"/>
          <w:szCs w:val="28"/>
        </w:rPr>
      </w:pPr>
      <w:r w:rsidRPr="00315FF1">
        <w:rPr>
          <w:rFonts w:ascii="Times New Roman" w:hAnsi="Times New Roman" w:cs="Times New Roman"/>
          <w:sz w:val="28"/>
          <w:szCs w:val="28"/>
        </w:rPr>
        <w:t xml:space="preserve">В рамках программы, в течение всей смены будут проводиться занятия в мастерских. Участники программы выбирают занятия исходя из своих интересов и потребностей. </w:t>
      </w:r>
    </w:p>
    <w:p w:rsidR="00DD4394" w:rsidRPr="00315FF1" w:rsidRDefault="00DD4394" w:rsidP="00DD4394">
      <w:pPr>
        <w:pStyle w:val="af"/>
        <w:ind w:left="142"/>
        <w:rPr>
          <w:rFonts w:ascii="Times New Roman" w:hAnsi="Times New Roman"/>
          <w:color w:val="auto"/>
          <w:sz w:val="28"/>
          <w:szCs w:val="28"/>
        </w:rPr>
      </w:pPr>
      <w:r w:rsidRPr="00315FF1">
        <w:rPr>
          <w:rFonts w:ascii="Times New Roman" w:hAnsi="Times New Roman"/>
          <w:color w:val="auto"/>
          <w:sz w:val="28"/>
          <w:szCs w:val="28"/>
        </w:rPr>
        <w:t>Направления и виды деятельности</w:t>
      </w:r>
    </w:p>
    <w:p w:rsidR="00DD4394" w:rsidRPr="00315FF1" w:rsidRDefault="00DD4394" w:rsidP="00DD4394">
      <w:pPr>
        <w:spacing w:before="120"/>
        <w:ind w:firstLine="720"/>
        <w:jc w:val="both"/>
        <w:rPr>
          <w:rFonts w:ascii="Times New Roman" w:eastAsia="Times New Roman" w:hAnsi="Times New Roman" w:cs="Times New Roman"/>
          <w:color w:val="000000"/>
          <w:sz w:val="28"/>
          <w:szCs w:val="28"/>
          <w:lang w:eastAsia="ru-RU"/>
        </w:rPr>
      </w:pPr>
      <w:r w:rsidRPr="00315FF1">
        <w:rPr>
          <w:rFonts w:ascii="Times New Roman" w:eastAsia="Times New Roman" w:hAnsi="Times New Roman" w:cs="Times New Roman"/>
          <w:b/>
          <w:bCs/>
          <w:color w:val="000000"/>
          <w:sz w:val="28"/>
          <w:szCs w:val="28"/>
          <w:lang w:eastAsia="ru-RU"/>
        </w:rPr>
        <w:t>Организационное направление</w:t>
      </w:r>
      <w:r w:rsidRPr="00315FF1">
        <w:rPr>
          <w:rFonts w:ascii="Times New Roman" w:eastAsia="Times New Roman" w:hAnsi="Times New Roman" w:cs="Times New Roman"/>
          <w:color w:val="000000"/>
          <w:sz w:val="28"/>
          <w:szCs w:val="28"/>
          <w:lang w:eastAsia="ru-RU"/>
        </w:rPr>
        <w:t xml:space="preserve"> предполагает создание в ЛДП  особого культурного пространства, в условиях которого осуществляется формирование личности ребенка как носителя национальной культуры, и в то же время, способного усваивать традиции, культуру других народов, основываясь на собственном опыте, а не под давлением чужого мнения.</w:t>
      </w:r>
    </w:p>
    <w:tbl>
      <w:tblPr>
        <w:tblpPr w:leftFromText="180" w:rightFromText="180" w:vertAnchor="text" w:horzAnchor="margin" w:tblpY="8"/>
        <w:tblW w:w="10314"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786"/>
        <w:gridCol w:w="425"/>
        <w:gridCol w:w="4253"/>
        <w:gridCol w:w="567"/>
        <w:gridCol w:w="283"/>
      </w:tblGrid>
      <w:tr w:rsidR="00DD4394" w:rsidRPr="00315FF1" w:rsidTr="00D74964">
        <w:tc>
          <w:tcPr>
            <w:tcW w:w="5211" w:type="dxa"/>
            <w:gridSpan w:val="2"/>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Задачи</w:t>
            </w:r>
          </w:p>
        </w:tc>
        <w:tc>
          <w:tcPr>
            <w:tcW w:w="4253" w:type="dxa"/>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850" w:type="dxa"/>
            <w:gridSpan w:val="2"/>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D74964">
        <w:tc>
          <w:tcPr>
            <w:tcW w:w="4786" w:type="dxa"/>
            <w:tcBorders>
              <w:right w:val="nil"/>
            </w:tcBorders>
            <w:shd w:val="clear" w:color="auto" w:fill="D2EAF1"/>
          </w:tcPr>
          <w:p w:rsidR="00DD4394" w:rsidRPr="00315FF1" w:rsidRDefault="00DD4394" w:rsidP="00FD3DFE">
            <w:pPr>
              <w:pStyle w:val="a4"/>
              <w:rPr>
                <w:sz w:val="28"/>
                <w:szCs w:val="28"/>
              </w:rPr>
            </w:pPr>
            <w:r w:rsidRPr="00315FF1">
              <w:rPr>
                <w:sz w:val="28"/>
                <w:szCs w:val="28"/>
              </w:rPr>
              <w:t xml:space="preserve">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ответственности за судьбу Родины; Удовлетворение потребности ребенка в реализации </w:t>
            </w:r>
            <w:r w:rsidRPr="00315FF1">
              <w:rPr>
                <w:sz w:val="28"/>
                <w:szCs w:val="28"/>
              </w:rPr>
              <w:lastRenderedPageBreak/>
              <w:t>своих знаний и умений.</w:t>
            </w:r>
          </w:p>
          <w:p w:rsidR="00DD4394" w:rsidRPr="00315FF1" w:rsidRDefault="00DD4394" w:rsidP="00FD3DFE">
            <w:pPr>
              <w:pStyle w:val="a4"/>
              <w:rPr>
                <w:sz w:val="28"/>
                <w:szCs w:val="28"/>
              </w:rPr>
            </w:pPr>
            <w:r w:rsidRPr="00315FF1">
              <w:rPr>
                <w:sz w:val="28"/>
                <w:szCs w:val="28"/>
              </w:rPr>
              <w:t>Приобщение к духовным ценностям российской истории.</w:t>
            </w:r>
          </w:p>
        </w:tc>
        <w:tc>
          <w:tcPr>
            <w:tcW w:w="5245" w:type="dxa"/>
            <w:gridSpan w:val="3"/>
            <w:tcBorders>
              <w:left w:val="nil"/>
              <w:right w:val="nil"/>
            </w:tcBorders>
            <w:shd w:val="clear" w:color="auto" w:fill="D2EAF1"/>
          </w:tcPr>
          <w:p w:rsidR="00DD4394" w:rsidRPr="00315FF1" w:rsidRDefault="00DD4394" w:rsidP="00FD3DFE">
            <w:pPr>
              <w:pStyle w:val="a4"/>
              <w:rPr>
                <w:sz w:val="28"/>
                <w:szCs w:val="28"/>
              </w:rPr>
            </w:pPr>
            <w:r w:rsidRPr="00315FF1">
              <w:rPr>
                <w:sz w:val="28"/>
                <w:szCs w:val="28"/>
              </w:rPr>
              <w:lastRenderedPageBreak/>
              <w:t>Интеллектуальный конкурс «Россия – Родина моя!»</w:t>
            </w:r>
          </w:p>
          <w:p w:rsidR="00DD4394" w:rsidRPr="00315FF1" w:rsidRDefault="00DD4394" w:rsidP="00FD3DFE">
            <w:pPr>
              <w:pStyle w:val="a4"/>
              <w:rPr>
                <w:sz w:val="28"/>
                <w:szCs w:val="28"/>
              </w:rPr>
            </w:pPr>
            <w:r w:rsidRPr="00315FF1">
              <w:rPr>
                <w:sz w:val="28"/>
                <w:szCs w:val="28"/>
              </w:rPr>
              <w:t xml:space="preserve">Подвижные народные игры (народов, населяющих Хакасию); </w:t>
            </w:r>
          </w:p>
          <w:p w:rsidR="00DD4394" w:rsidRPr="00315FF1" w:rsidRDefault="00DD4394" w:rsidP="00FD3DFE">
            <w:pPr>
              <w:pStyle w:val="a4"/>
              <w:rPr>
                <w:sz w:val="28"/>
                <w:szCs w:val="28"/>
              </w:rPr>
            </w:pPr>
            <w:r w:rsidRPr="00315FF1">
              <w:rPr>
                <w:sz w:val="28"/>
                <w:szCs w:val="28"/>
              </w:rPr>
              <w:t>Беседы Хакасия– территория развития»</w:t>
            </w:r>
          </w:p>
          <w:p w:rsidR="00DD4394" w:rsidRPr="00315FF1" w:rsidRDefault="00DD4394" w:rsidP="00FD3DFE">
            <w:pPr>
              <w:pStyle w:val="a4"/>
              <w:rPr>
                <w:sz w:val="28"/>
                <w:szCs w:val="28"/>
              </w:rPr>
            </w:pPr>
            <w:r w:rsidRPr="00315FF1">
              <w:rPr>
                <w:sz w:val="28"/>
                <w:szCs w:val="28"/>
              </w:rPr>
              <w:t xml:space="preserve">Игра-вертушка «Россия – моя страна!» </w:t>
            </w:r>
          </w:p>
          <w:p w:rsidR="00DD4394" w:rsidRPr="00315FF1" w:rsidRDefault="00DD4394" w:rsidP="00FD3DFE">
            <w:pPr>
              <w:pStyle w:val="a4"/>
              <w:rPr>
                <w:sz w:val="28"/>
                <w:szCs w:val="28"/>
              </w:rPr>
            </w:pPr>
            <w:r w:rsidRPr="00315FF1">
              <w:rPr>
                <w:sz w:val="28"/>
                <w:szCs w:val="28"/>
              </w:rPr>
              <w:t xml:space="preserve">Отрядные часы, расширяющие кругозор детей, помогающие ребенку осмыслить </w:t>
            </w:r>
            <w:r w:rsidRPr="00315FF1">
              <w:rPr>
                <w:sz w:val="28"/>
                <w:szCs w:val="28"/>
              </w:rPr>
              <w:lastRenderedPageBreak/>
              <w:t xml:space="preserve">свое место в природе и усвоить такие ценности как «Отечество», «Семья», «Моя малая Родина» </w:t>
            </w:r>
          </w:p>
        </w:tc>
        <w:tc>
          <w:tcPr>
            <w:tcW w:w="283" w:type="dxa"/>
            <w:tcBorders>
              <w:left w:val="nil"/>
            </w:tcBorders>
            <w:shd w:val="clear" w:color="auto" w:fill="D2EAF1"/>
          </w:tcPr>
          <w:p w:rsidR="00DD4394" w:rsidRPr="00315FF1" w:rsidRDefault="00DD4394" w:rsidP="00FD3DFE">
            <w:pPr>
              <w:spacing w:after="120"/>
              <w:jc w:val="both"/>
              <w:rPr>
                <w:rFonts w:ascii="Times New Roman" w:hAnsi="Times New Roman" w:cs="Times New Roman"/>
                <w:sz w:val="28"/>
                <w:szCs w:val="28"/>
              </w:rPr>
            </w:pPr>
          </w:p>
          <w:p w:rsidR="00DD4394" w:rsidRPr="00315FF1" w:rsidRDefault="00DD4394" w:rsidP="003C27B2">
            <w:pPr>
              <w:spacing w:after="120"/>
              <w:jc w:val="both"/>
              <w:rPr>
                <w:rFonts w:ascii="Times New Roman" w:hAnsi="Times New Roman" w:cs="Times New Roman"/>
                <w:sz w:val="28"/>
                <w:szCs w:val="28"/>
              </w:rPr>
            </w:pPr>
          </w:p>
          <w:p w:rsidR="00DD4394" w:rsidRPr="00315FF1" w:rsidRDefault="00DD4394" w:rsidP="00FD3DFE">
            <w:pPr>
              <w:spacing w:after="120"/>
              <w:ind w:left="720"/>
              <w:jc w:val="both"/>
              <w:rPr>
                <w:rFonts w:ascii="Times New Roman" w:hAnsi="Times New Roman" w:cs="Times New Roman"/>
                <w:sz w:val="28"/>
                <w:szCs w:val="28"/>
              </w:rPr>
            </w:pPr>
          </w:p>
        </w:tc>
      </w:tr>
    </w:tbl>
    <w:p w:rsidR="00DD4394" w:rsidRPr="00315FF1" w:rsidRDefault="00DD4394" w:rsidP="00DD4394">
      <w:pPr>
        <w:spacing w:before="120"/>
        <w:ind w:firstLine="709"/>
        <w:jc w:val="both"/>
        <w:rPr>
          <w:rFonts w:ascii="Times New Roman" w:eastAsia="Times New Roman" w:hAnsi="Times New Roman" w:cs="Times New Roman"/>
          <w:color w:val="000000"/>
          <w:sz w:val="28"/>
          <w:szCs w:val="28"/>
          <w:lang w:eastAsia="ru-RU"/>
        </w:rPr>
      </w:pPr>
      <w:r w:rsidRPr="00315FF1">
        <w:rPr>
          <w:rFonts w:ascii="Times New Roman" w:eastAsia="Times New Roman" w:hAnsi="Times New Roman" w:cs="Times New Roman"/>
          <w:b/>
          <w:bCs/>
          <w:color w:val="000000"/>
          <w:sz w:val="28"/>
          <w:szCs w:val="28"/>
          <w:lang w:eastAsia="ru-RU"/>
        </w:rPr>
        <w:lastRenderedPageBreak/>
        <w:t>Образовательное направление</w:t>
      </w:r>
      <w:r w:rsidRPr="00315FF1">
        <w:rPr>
          <w:rFonts w:ascii="Times New Roman" w:eastAsia="Times New Roman" w:hAnsi="Times New Roman" w:cs="Times New Roman"/>
          <w:color w:val="000000"/>
          <w:sz w:val="28"/>
          <w:szCs w:val="28"/>
          <w:lang w:eastAsia="ru-RU"/>
        </w:rPr>
        <w:t xml:space="preserve"> предполагает раскрытие культурных богатств народов, проживающих на территории Хакасии, через разработку и реализацию </w:t>
      </w:r>
      <w:proofErr w:type="spellStart"/>
      <w:r w:rsidRPr="00315FF1">
        <w:rPr>
          <w:rFonts w:ascii="Times New Roman" w:eastAsia="Times New Roman" w:hAnsi="Times New Roman" w:cs="Times New Roman"/>
          <w:color w:val="000000"/>
          <w:sz w:val="28"/>
          <w:szCs w:val="28"/>
          <w:lang w:eastAsia="ru-RU"/>
        </w:rPr>
        <w:t>общелагерных</w:t>
      </w:r>
      <w:proofErr w:type="spellEnd"/>
      <w:r w:rsidRPr="00315FF1">
        <w:rPr>
          <w:rFonts w:ascii="Times New Roman" w:eastAsia="Times New Roman" w:hAnsi="Times New Roman" w:cs="Times New Roman"/>
          <w:color w:val="000000"/>
          <w:sz w:val="28"/>
          <w:szCs w:val="28"/>
          <w:lang w:eastAsia="ru-RU"/>
        </w:rPr>
        <w:t xml:space="preserve"> и отрядных мероприятий.</w:t>
      </w:r>
    </w:p>
    <w:tbl>
      <w:tblPr>
        <w:tblpPr w:leftFromText="180" w:rightFromText="180" w:vertAnchor="text" w:horzAnchor="margin" w:tblpY="33"/>
        <w:tblW w:w="10456"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5021"/>
        <w:gridCol w:w="2317"/>
        <w:gridCol w:w="2835"/>
        <w:gridCol w:w="283"/>
      </w:tblGrid>
      <w:tr w:rsidR="00DD4394" w:rsidRPr="00315FF1" w:rsidTr="00315FF1">
        <w:tc>
          <w:tcPr>
            <w:tcW w:w="5021" w:type="dxa"/>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Задачи</w:t>
            </w:r>
          </w:p>
        </w:tc>
        <w:tc>
          <w:tcPr>
            <w:tcW w:w="5152" w:type="dxa"/>
            <w:gridSpan w:val="2"/>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283" w:type="dxa"/>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315FF1">
        <w:tc>
          <w:tcPr>
            <w:tcW w:w="5021" w:type="dxa"/>
            <w:tcBorders>
              <w:right w:val="nil"/>
            </w:tcBorders>
            <w:shd w:val="clear" w:color="auto" w:fill="D2EAF1"/>
          </w:tcPr>
          <w:p w:rsidR="00DD4394" w:rsidRPr="00315FF1" w:rsidRDefault="00DD4394" w:rsidP="00FD3DFE">
            <w:pPr>
              <w:pStyle w:val="a4"/>
              <w:rPr>
                <w:sz w:val="28"/>
                <w:szCs w:val="28"/>
              </w:rPr>
            </w:pPr>
            <w:r w:rsidRPr="00315FF1">
              <w:rPr>
                <w:sz w:val="28"/>
                <w:szCs w:val="28"/>
              </w:rPr>
              <w:t>Расширение знаний детей и подростков об окружающем мире;</w:t>
            </w:r>
          </w:p>
          <w:p w:rsidR="00DD4394" w:rsidRPr="00315FF1" w:rsidRDefault="00DD4394" w:rsidP="00FD3DFE">
            <w:pPr>
              <w:pStyle w:val="a4"/>
              <w:rPr>
                <w:sz w:val="28"/>
                <w:szCs w:val="28"/>
              </w:rPr>
            </w:pPr>
            <w:r w:rsidRPr="00315FF1">
              <w:rPr>
                <w:sz w:val="28"/>
                <w:szCs w:val="28"/>
              </w:rPr>
              <w:t>Удовлетворение потребности ребенка в реализации своих знаний и умений.</w:t>
            </w:r>
          </w:p>
        </w:tc>
        <w:tc>
          <w:tcPr>
            <w:tcW w:w="2317" w:type="dxa"/>
            <w:tcBorders>
              <w:left w:val="nil"/>
              <w:right w:val="nil"/>
            </w:tcBorders>
            <w:shd w:val="clear" w:color="auto" w:fill="D2EAF1"/>
          </w:tcPr>
          <w:p w:rsidR="00DD4394" w:rsidRPr="00315FF1" w:rsidRDefault="00DD4394" w:rsidP="00FD3DFE">
            <w:pPr>
              <w:pStyle w:val="a4"/>
              <w:rPr>
                <w:sz w:val="28"/>
                <w:szCs w:val="28"/>
              </w:rPr>
            </w:pPr>
            <w:r w:rsidRPr="00315FF1">
              <w:rPr>
                <w:sz w:val="28"/>
                <w:szCs w:val="28"/>
              </w:rPr>
              <w:t>Поездки, экскурсии;</w:t>
            </w:r>
          </w:p>
          <w:p w:rsidR="00DD4394" w:rsidRPr="00315FF1" w:rsidRDefault="00DD4394" w:rsidP="00FD3DFE">
            <w:pPr>
              <w:pStyle w:val="a4"/>
              <w:rPr>
                <w:sz w:val="28"/>
                <w:szCs w:val="28"/>
              </w:rPr>
            </w:pPr>
            <w:r w:rsidRPr="00315FF1">
              <w:rPr>
                <w:sz w:val="28"/>
                <w:szCs w:val="28"/>
              </w:rPr>
              <w:t>Беседы, лекции «Хакасия – территория развития»</w:t>
            </w:r>
          </w:p>
          <w:p w:rsidR="00DD4394" w:rsidRPr="00315FF1" w:rsidRDefault="00DD4394" w:rsidP="00FD3DFE">
            <w:pPr>
              <w:pStyle w:val="a4"/>
              <w:rPr>
                <w:sz w:val="28"/>
                <w:szCs w:val="28"/>
              </w:rPr>
            </w:pPr>
            <w:r w:rsidRPr="00315FF1">
              <w:rPr>
                <w:sz w:val="28"/>
                <w:szCs w:val="28"/>
              </w:rPr>
              <w:t>Игра-вертушка «Россия – моя страна!»</w:t>
            </w:r>
          </w:p>
          <w:p w:rsidR="00DD4394" w:rsidRPr="00315FF1" w:rsidRDefault="00DD4394" w:rsidP="00FD3DFE">
            <w:pPr>
              <w:pStyle w:val="a4"/>
              <w:rPr>
                <w:sz w:val="28"/>
                <w:szCs w:val="28"/>
              </w:rPr>
            </w:pPr>
            <w:r w:rsidRPr="00315FF1">
              <w:rPr>
                <w:sz w:val="28"/>
                <w:szCs w:val="28"/>
              </w:rPr>
              <w:t xml:space="preserve">Психологические тесты. </w:t>
            </w:r>
          </w:p>
        </w:tc>
        <w:tc>
          <w:tcPr>
            <w:tcW w:w="3118" w:type="dxa"/>
            <w:gridSpan w:val="2"/>
            <w:tcBorders>
              <w:left w:val="nil"/>
            </w:tcBorders>
            <w:shd w:val="clear" w:color="auto" w:fill="D2EAF1"/>
          </w:tcPr>
          <w:p w:rsidR="00DD4394" w:rsidRPr="00315FF1" w:rsidRDefault="00DD4394" w:rsidP="003C27B2">
            <w:pPr>
              <w:spacing w:after="120"/>
              <w:jc w:val="both"/>
              <w:rPr>
                <w:rFonts w:ascii="Times New Roman" w:hAnsi="Times New Roman" w:cs="Times New Roman"/>
                <w:sz w:val="28"/>
                <w:szCs w:val="28"/>
              </w:rPr>
            </w:pPr>
          </w:p>
          <w:p w:rsidR="00DD4394" w:rsidRPr="00315FF1" w:rsidRDefault="00DD4394" w:rsidP="00FD3DFE">
            <w:pPr>
              <w:spacing w:after="120"/>
              <w:ind w:left="319"/>
              <w:jc w:val="both"/>
              <w:rPr>
                <w:rFonts w:ascii="Times New Roman" w:hAnsi="Times New Roman" w:cs="Times New Roman"/>
                <w:sz w:val="28"/>
                <w:szCs w:val="28"/>
              </w:rPr>
            </w:pPr>
          </w:p>
        </w:tc>
      </w:tr>
    </w:tbl>
    <w:p w:rsidR="00DD4394" w:rsidRPr="00315FF1" w:rsidRDefault="00DD4394" w:rsidP="00DD4394">
      <w:pPr>
        <w:pStyle w:val="21"/>
        <w:spacing w:after="120"/>
        <w:ind w:firstLine="709"/>
        <w:rPr>
          <w:bCs/>
          <w:sz w:val="28"/>
          <w:szCs w:val="28"/>
        </w:rPr>
      </w:pPr>
      <w:r w:rsidRPr="00315FF1">
        <w:rPr>
          <w:b/>
          <w:bCs/>
          <w:sz w:val="28"/>
          <w:szCs w:val="28"/>
        </w:rPr>
        <w:t xml:space="preserve">Физкультурно-оздоровительное </w:t>
      </w:r>
      <w:proofErr w:type="spellStart"/>
      <w:r w:rsidRPr="00315FF1">
        <w:rPr>
          <w:b/>
          <w:bCs/>
          <w:sz w:val="28"/>
          <w:szCs w:val="28"/>
        </w:rPr>
        <w:t>направление</w:t>
      </w:r>
      <w:r w:rsidRPr="00315FF1">
        <w:rPr>
          <w:bCs/>
          <w:sz w:val="28"/>
          <w:szCs w:val="28"/>
        </w:rPr>
        <w:t>предполагает</w:t>
      </w:r>
      <w:proofErr w:type="spellEnd"/>
      <w:r w:rsidRPr="00315FF1">
        <w:rPr>
          <w:bCs/>
          <w:sz w:val="28"/>
          <w:szCs w:val="28"/>
        </w:rPr>
        <w:t xml:space="preserve"> создание благоприятных условий для двигательной активности детей, связанное с программой «Мир начинается с меня».</w:t>
      </w:r>
    </w:p>
    <w:tbl>
      <w:tblPr>
        <w:tblW w:w="10314"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521"/>
        <w:gridCol w:w="3817"/>
        <w:gridCol w:w="2976"/>
      </w:tblGrid>
      <w:tr w:rsidR="00DD4394" w:rsidRPr="00315FF1" w:rsidTr="00D74964">
        <w:tc>
          <w:tcPr>
            <w:tcW w:w="3521" w:type="dxa"/>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2976" w:type="dxa"/>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D74964">
        <w:tc>
          <w:tcPr>
            <w:tcW w:w="3521" w:type="dxa"/>
            <w:tcBorders>
              <w:right w:val="nil"/>
            </w:tcBorders>
            <w:shd w:val="clear" w:color="auto" w:fill="D2EAF1"/>
          </w:tcPr>
          <w:p w:rsidR="00DD4394" w:rsidRPr="00315FF1" w:rsidRDefault="00DD4394" w:rsidP="00FD3DFE">
            <w:pPr>
              <w:pStyle w:val="a4"/>
              <w:rPr>
                <w:sz w:val="28"/>
                <w:szCs w:val="28"/>
              </w:rPr>
            </w:pPr>
            <w:r w:rsidRPr="00315FF1">
              <w:rPr>
                <w:sz w:val="28"/>
                <w:szCs w:val="28"/>
              </w:rPr>
              <w:t>Вовлечение детей в различные формы физкультурно-оздоровительной работы;</w:t>
            </w:r>
          </w:p>
          <w:p w:rsidR="00DD4394" w:rsidRPr="00315FF1" w:rsidRDefault="00DD4394" w:rsidP="00FD3DFE">
            <w:pPr>
              <w:pStyle w:val="a4"/>
              <w:rPr>
                <w:sz w:val="28"/>
                <w:szCs w:val="28"/>
              </w:rPr>
            </w:pPr>
            <w:r w:rsidRPr="00315FF1">
              <w:rPr>
                <w:sz w:val="28"/>
                <w:szCs w:val="28"/>
              </w:rPr>
              <w:t>Выработка и укрепление гигиенических навыков;</w:t>
            </w:r>
          </w:p>
          <w:p w:rsidR="00DD4394" w:rsidRPr="00315FF1" w:rsidRDefault="00DD4394" w:rsidP="00FD3DFE">
            <w:pPr>
              <w:rPr>
                <w:rFonts w:ascii="Times New Roman" w:hAnsi="Times New Roman" w:cs="Times New Roman"/>
                <w:sz w:val="28"/>
                <w:szCs w:val="28"/>
              </w:rPr>
            </w:pPr>
            <w:r w:rsidRPr="00315FF1">
              <w:rPr>
                <w:rFonts w:ascii="Times New Roman" w:hAnsi="Times New Roman" w:cs="Times New Roman"/>
                <w:sz w:val="28"/>
                <w:szCs w:val="28"/>
              </w:rPr>
              <w:t xml:space="preserve">Расширение знаний об охране здоровья. </w:t>
            </w:r>
          </w:p>
          <w:p w:rsidR="00DD4394" w:rsidRPr="00315FF1" w:rsidRDefault="00DD4394" w:rsidP="00FD3DFE">
            <w:pPr>
              <w:spacing w:after="120"/>
              <w:jc w:val="both"/>
              <w:rPr>
                <w:rFonts w:ascii="Times New Roman" w:hAnsi="Times New Roman" w:cs="Times New Roman"/>
                <w:bCs/>
                <w:sz w:val="28"/>
                <w:szCs w:val="28"/>
              </w:rPr>
            </w:pPr>
          </w:p>
        </w:tc>
        <w:tc>
          <w:tcPr>
            <w:tcW w:w="3817" w:type="dxa"/>
            <w:tcBorders>
              <w:left w:val="nil"/>
              <w:right w:val="nil"/>
            </w:tcBorders>
            <w:shd w:val="clear" w:color="auto" w:fill="D2EAF1"/>
          </w:tcPr>
          <w:p w:rsidR="00DD4394" w:rsidRPr="00315FF1" w:rsidRDefault="00DD4394" w:rsidP="00FD3DFE">
            <w:pPr>
              <w:rPr>
                <w:rFonts w:ascii="Times New Roman" w:hAnsi="Times New Roman" w:cs="Times New Roman"/>
                <w:sz w:val="28"/>
                <w:szCs w:val="28"/>
              </w:rPr>
            </w:pPr>
            <w:r w:rsidRPr="00315FF1">
              <w:rPr>
                <w:rFonts w:ascii="Times New Roman" w:hAnsi="Times New Roman" w:cs="Times New Roman"/>
                <w:sz w:val="28"/>
                <w:szCs w:val="28"/>
              </w:rPr>
              <w:t>Утренняя гимнастика (зарядка)</w:t>
            </w:r>
          </w:p>
          <w:p w:rsidR="00DD4394" w:rsidRPr="00315FF1" w:rsidRDefault="00DD4394" w:rsidP="00FD3DFE">
            <w:pPr>
              <w:rPr>
                <w:rFonts w:ascii="Times New Roman" w:hAnsi="Times New Roman" w:cs="Times New Roman"/>
                <w:sz w:val="28"/>
                <w:szCs w:val="28"/>
              </w:rPr>
            </w:pPr>
            <w:r w:rsidRPr="00315FF1">
              <w:rPr>
                <w:rFonts w:ascii="Times New Roman" w:hAnsi="Times New Roman" w:cs="Times New Roman"/>
                <w:sz w:val="28"/>
                <w:szCs w:val="28"/>
              </w:rPr>
              <w:t>Спортивные игры на школьном стадионе, спортзале.</w:t>
            </w:r>
          </w:p>
          <w:p w:rsidR="00DD4394" w:rsidRPr="00315FF1" w:rsidRDefault="00DD4394" w:rsidP="00FD3DFE">
            <w:pPr>
              <w:rPr>
                <w:rFonts w:ascii="Times New Roman" w:hAnsi="Times New Roman" w:cs="Times New Roman"/>
                <w:sz w:val="28"/>
                <w:szCs w:val="28"/>
              </w:rPr>
            </w:pPr>
            <w:r w:rsidRPr="00315FF1">
              <w:rPr>
                <w:rFonts w:ascii="Times New Roman" w:hAnsi="Times New Roman" w:cs="Times New Roman"/>
                <w:sz w:val="28"/>
                <w:szCs w:val="28"/>
              </w:rPr>
              <w:t>Подвижные игры на свежем воздухе. Национальные игры народов, населяющих Хакасию. Эстафеты, спортивные мероприятия.</w:t>
            </w:r>
          </w:p>
          <w:p w:rsidR="00DD4394" w:rsidRPr="00315FF1" w:rsidRDefault="00DD4394" w:rsidP="00FD3DFE">
            <w:pPr>
              <w:rPr>
                <w:rFonts w:ascii="Times New Roman" w:hAnsi="Times New Roman" w:cs="Times New Roman"/>
                <w:sz w:val="28"/>
                <w:szCs w:val="28"/>
              </w:rPr>
            </w:pPr>
            <w:r w:rsidRPr="00315FF1">
              <w:rPr>
                <w:rFonts w:ascii="Times New Roman" w:hAnsi="Times New Roman" w:cs="Times New Roman"/>
                <w:sz w:val="28"/>
                <w:szCs w:val="28"/>
              </w:rPr>
              <w:t xml:space="preserve">  Беседы, лекции «Мое здоровье» (с использованием </w:t>
            </w:r>
            <w:r w:rsidRPr="00315FF1">
              <w:rPr>
                <w:rFonts w:ascii="Times New Roman" w:hAnsi="Times New Roman" w:cs="Times New Roman"/>
                <w:sz w:val="28"/>
                <w:szCs w:val="28"/>
              </w:rPr>
              <w:lastRenderedPageBreak/>
              <w:t>ИКТ)</w:t>
            </w:r>
          </w:p>
          <w:p w:rsidR="00DD4394" w:rsidRPr="00315FF1" w:rsidRDefault="00DD4394" w:rsidP="00FD3DFE">
            <w:pPr>
              <w:rPr>
                <w:rFonts w:ascii="Times New Roman" w:hAnsi="Times New Roman" w:cs="Times New Roman"/>
                <w:sz w:val="28"/>
                <w:szCs w:val="28"/>
              </w:rPr>
            </w:pPr>
          </w:p>
        </w:tc>
        <w:tc>
          <w:tcPr>
            <w:tcW w:w="2976" w:type="dxa"/>
            <w:tcBorders>
              <w:left w:val="nil"/>
            </w:tcBorders>
            <w:shd w:val="clear" w:color="auto" w:fill="D2EAF1"/>
          </w:tcPr>
          <w:p w:rsidR="00DD4394" w:rsidRPr="00315FF1" w:rsidRDefault="00DD4394" w:rsidP="00FD3DFE">
            <w:pPr>
              <w:rPr>
                <w:rFonts w:ascii="Times New Roman" w:hAnsi="Times New Roman" w:cs="Times New Roman"/>
                <w:sz w:val="28"/>
                <w:szCs w:val="28"/>
              </w:rPr>
            </w:pPr>
          </w:p>
          <w:p w:rsidR="00DD4394" w:rsidRPr="00315FF1" w:rsidRDefault="00DD4394" w:rsidP="00FD3DFE">
            <w:pPr>
              <w:rPr>
                <w:rFonts w:ascii="Times New Roman" w:hAnsi="Times New Roman" w:cs="Times New Roman"/>
                <w:sz w:val="28"/>
                <w:szCs w:val="28"/>
              </w:rPr>
            </w:pPr>
          </w:p>
          <w:p w:rsidR="00DD4394" w:rsidRPr="00315FF1" w:rsidRDefault="00DD4394" w:rsidP="00FD3DFE">
            <w:pPr>
              <w:rPr>
                <w:rFonts w:ascii="Times New Roman" w:hAnsi="Times New Roman" w:cs="Times New Roman"/>
                <w:sz w:val="28"/>
                <w:szCs w:val="28"/>
              </w:rPr>
            </w:pPr>
          </w:p>
        </w:tc>
      </w:tr>
    </w:tbl>
    <w:p w:rsidR="00DD4394" w:rsidRPr="00315FF1" w:rsidRDefault="00DD4394" w:rsidP="00DD4394">
      <w:pPr>
        <w:pStyle w:val="21"/>
        <w:spacing w:after="120"/>
        <w:rPr>
          <w:bCs/>
          <w:sz w:val="28"/>
          <w:szCs w:val="28"/>
        </w:rPr>
      </w:pPr>
    </w:p>
    <w:p w:rsidR="00DD4394" w:rsidRPr="00315FF1" w:rsidRDefault="00DD4394" w:rsidP="00DD4394">
      <w:pPr>
        <w:spacing w:after="120"/>
        <w:ind w:firstLine="567"/>
        <w:jc w:val="both"/>
        <w:rPr>
          <w:rFonts w:ascii="Times New Roman" w:hAnsi="Times New Roman" w:cs="Times New Roman"/>
          <w:sz w:val="28"/>
          <w:szCs w:val="28"/>
        </w:rPr>
      </w:pPr>
      <w:r w:rsidRPr="00315FF1">
        <w:rPr>
          <w:rFonts w:ascii="Times New Roman" w:hAnsi="Times New Roman" w:cs="Times New Roman"/>
          <w:sz w:val="28"/>
          <w:szCs w:val="28"/>
        </w:rPr>
        <w:t xml:space="preserve">Прекрасное окружает нас повсюду: и в природе, и в обществе, и в </w:t>
      </w:r>
      <w:proofErr w:type="gramStart"/>
      <w:r w:rsidRPr="00315FF1">
        <w:rPr>
          <w:rFonts w:ascii="Times New Roman" w:hAnsi="Times New Roman" w:cs="Times New Roman"/>
          <w:sz w:val="28"/>
          <w:szCs w:val="28"/>
        </w:rPr>
        <w:t>отношениях  между</w:t>
      </w:r>
      <w:proofErr w:type="gramEnd"/>
      <w:r w:rsidRPr="00315FF1">
        <w:rPr>
          <w:rFonts w:ascii="Times New Roman" w:hAnsi="Times New Roman" w:cs="Times New Roman"/>
          <w:sz w:val="28"/>
          <w:szCs w:val="28"/>
        </w:rPr>
        <w:t xml:space="preserve"> людьми. Надо только его видеть, чувствовать и понимать. Ростки этого чудесного умения заложены в каждом ребенке. Развивать их – значит воспитывать эстетически. Вот почему эстетическое воспитание всегда было и остается важнейшей частью педагогической деятельности нашего оздоровительного лагеря. В рамках нравственно-эстетического воспитания в лагере можно многое сделать, и действовать можно в нескольких направлениях: музыка, песня, танец; общение с книгой, природой, искусством.</w:t>
      </w:r>
    </w:p>
    <w:tbl>
      <w:tblPr>
        <w:tblpPr w:leftFromText="180" w:rightFromText="180" w:vertAnchor="text" w:horzAnchor="margin" w:tblpY="8"/>
        <w:tblW w:w="10314"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521"/>
        <w:gridCol w:w="3817"/>
        <w:gridCol w:w="2976"/>
      </w:tblGrid>
      <w:tr w:rsidR="00DD4394" w:rsidRPr="00315FF1" w:rsidTr="00D74964">
        <w:tc>
          <w:tcPr>
            <w:tcW w:w="3521" w:type="dxa"/>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2976" w:type="dxa"/>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D74964">
        <w:tc>
          <w:tcPr>
            <w:tcW w:w="3521" w:type="dxa"/>
            <w:tcBorders>
              <w:right w:val="nil"/>
            </w:tcBorders>
            <w:shd w:val="clear" w:color="auto" w:fill="D2EAF1"/>
          </w:tcPr>
          <w:p w:rsidR="00DD4394" w:rsidRPr="00315FF1" w:rsidRDefault="00DD4394" w:rsidP="00FD3DFE">
            <w:pPr>
              <w:pStyle w:val="a4"/>
              <w:rPr>
                <w:sz w:val="28"/>
                <w:szCs w:val="28"/>
              </w:rPr>
            </w:pPr>
            <w:r w:rsidRPr="00315FF1">
              <w:rPr>
                <w:sz w:val="28"/>
                <w:szCs w:val="28"/>
              </w:rPr>
              <w:t>Приобщать детей к посильной и доступной деятельности в области искусства.</w:t>
            </w:r>
          </w:p>
          <w:p w:rsidR="00DD4394" w:rsidRPr="00315FF1" w:rsidRDefault="00DD4394" w:rsidP="00FD3DFE">
            <w:pPr>
              <w:pStyle w:val="a4"/>
              <w:rPr>
                <w:sz w:val="28"/>
                <w:szCs w:val="28"/>
              </w:rPr>
            </w:pPr>
            <w:r w:rsidRPr="00315FF1">
              <w:rPr>
                <w:sz w:val="28"/>
                <w:szCs w:val="28"/>
              </w:rPr>
              <w:t>Формировать художественно-эстетический вкус, способность самостоятельно оценивать произведения искусства, свой труд.</w:t>
            </w:r>
          </w:p>
          <w:p w:rsidR="00DD4394" w:rsidRPr="00315FF1" w:rsidRDefault="00DD4394" w:rsidP="00FD3DFE">
            <w:pPr>
              <w:pStyle w:val="a4"/>
              <w:rPr>
                <w:sz w:val="28"/>
                <w:szCs w:val="28"/>
              </w:rPr>
            </w:pPr>
          </w:p>
        </w:tc>
        <w:tc>
          <w:tcPr>
            <w:tcW w:w="3817" w:type="dxa"/>
            <w:tcBorders>
              <w:left w:val="nil"/>
              <w:right w:val="nil"/>
            </w:tcBorders>
            <w:shd w:val="clear" w:color="auto" w:fill="D2EAF1"/>
          </w:tcPr>
          <w:p w:rsidR="00DD4394" w:rsidRPr="00315FF1" w:rsidRDefault="00DD4394" w:rsidP="00FD3DFE">
            <w:pPr>
              <w:pStyle w:val="a4"/>
              <w:rPr>
                <w:sz w:val="28"/>
                <w:szCs w:val="28"/>
              </w:rPr>
            </w:pPr>
            <w:r w:rsidRPr="00315FF1">
              <w:rPr>
                <w:sz w:val="28"/>
                <w:szCs w:val="28"/>
              </w:rPr>
              <w:t>Изобразительная деятельность (оформление отряда «Наш отрядный дом», конкурс стенгазет и рисунков «Мгновения жизни лагеря»)</w:t>
            </w:r>
          </w:p>
          <w:p w:rsidR="00DD4394" w:rsidRPr="00315FF1" w:rsidRDefault="00DD4394" w:rsidP="00FD3DFE">
            <w:pPr>
              <w:pStyle w:val="a4"/>
              <w:rPr>
                <w:sz w:val="28"/>
                <w:szCs w:val="28"/>
              </w:rPr>
            </w:pPr>
            <w:r w:rsidRPr="00315FF1">
              <w:rPr>
                <w:sz w:val="28"/>
                <w:szCs w:val="28"/>
              </w:rPr>
              <w:t>Конкурсные программы («Алло, мы ищем таланты»)</w:t>
            </w:r>
          </w:p>
          <w:p w:rsidR="00DD4394" w:rsidRPr="00315FF1" w:rsidRDefault="00DD4394" w:rsidP="00FD3DFE">
            <w:pPr>
              <w:pStyle w:val="a4"/>
              <w:rPr>
                <w:sz w:val="28"/>
                <w:szCs w:val="28"/>
              </w:rPr>
            </w:pPr>
            <w:r w:rsidRPr="00315FF1">
              <w:rPr>
                <w:sz w:val="28"/>
                <w:szCs w:val="28"/>
              </w:rPr>
              <w:t>Творческие конкурсы («Лагерь – это мы!», «Законы толерантности»)</w:t>
            </w:r>
          </w:p>
          <w:p w:rsidR="00DD4394" w:rsidRPr="00315FF1" w:rsidRDefault="00DD4394" w:rsidP="00FD3DFE">
            <w:pPr>
              <w:pStyle w:val="a4"/>
              <w:rPr>
                <w:sz w:val="28"/>
                <w:szCs w:val="28"/>
              </w:rPr>
            </w:pPr>
            <w:r w:rsidRPr="00315FF1">
              <w:rPr>
                <w:sz w:val="28"/>
                <w:szCs w:val="28"/>
              </w:rPr>
              <w:t>Игровые творческие программы («А мы умеем так!»)</w:t>
            </w:r>
          </w:p>
          <w:p w:rsidR="00DD4394" w:rsidRPr="00315FF1" w:rsidRDefault="00DD4394" w:rsidP="00FD3DFE">
            <w:pPr>
              <w:pStyle w:val="a4"/>
              <w:rPr>
                <w:sz w:val="28"/>
                <w:szCs w:val="28"/>
              </w:rPr>
            </w:pPr>
            <w:r w:rsidRPr="00315FF1">
              <w:rPr>
                <w:sz w:val="28"/>
                <w:szCs w:val="28"/>
              </w:rPr>
              <w:t>Концерты  («Звездопад»)</w:t>
            </w:r>
          </w:p>
          <w:p w:rsidR="00DD4394" w:rsidRPr="00315FF1" w:rsidRDefault="00DD4394" w:rsidP="00FD3DFE">
            <w:pPr>
              <w:pStyle w:val="a4"/>
              <w:rPr>
                <w:sz w:val="28"/>
                <w:szCs w:val="28"/>
              </w:rPr>
            </w:pPr>
            <w:r w:rsidRPr="00315FF1">
              <w:rPr>
                <w:sz w:val="28"/>
                <w:szCs w:val="28"/>
              </w:rPr>
              <w:t xml:space="preserve">Творческие игры </w:t>
            </w:r>
          </w:p>
          <w:p w:rsidR="00DD4394" w:rsidRPr="00315FF1" w:rsidRDefault="00DD4394" w:rsidP="00FD3DFE">
            <w:pPr>
              <w:pStyle w:val="a4"/>
              <w:rPr>
                <w:sz w:val="28"/>
                <w:szCs w:val="28"/>
              </w:rPr>
            </w:pPr>
          </w:p>
        </w:tc>
        <w:tc>
          <w:tcPr>
            <w:tcW w:w="2976" w:type="dxa"/>
            <w:tcBorders>
              <w:left w:val="nil"/>
            </w:tcBorders>
            <w:shd w:val="clear" w:color="auto" w:fill="D2EAF1"/>
          </w:tcPr>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spacing w:after="120"/>
              <w:ind w:left="720"/>
              <w:jc w:val="both"/>
              <w:rPr>
                <w:rFonts w:ascii="Times New Roman" w:hAnsi="Times New Roman" w:cs="Times New Roman"/>
                <w:sz w:val="28"/>
                <w:szCs w:val="28"/>
              </w:rPr>
            </w:pPr>
          </w:p>
        </w:tc>
      </w:tr>
    </w:tbl>
    <w:p w:rsidR="00DD4394" w:rsidRPr="00315FF1" w:rsidRDefault="00DD4394" w:rsidP="00DD4394">
      <w:pPr>
        <w:spacing w:before="120" w:after="120"/>
        <w:jc w:val="both"/>
        <w:rPr>
          <w:rFonts w:ascii="Times New Roman" w:hAnsi="Times New Roman" w:cs="Times New Roman"/>
          <w:sz w:val="28"/>
          <w:szCs w:val="28"/>
        </w:rPr>
      </w:pPr>
      <w:r w:rsidRPr="00315FF1">
        <w:rPr>
          <w:rFonts w:ascii="Times New Roman" w:hAnsi="Times New Roman" w:cs="Times New Roman"/>
          <w:sz w:val="28"/>
          <w:szCs w:val="28"/>
        </w:rPr>
        <w:t>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креативности детей и подростков.</w:t>
      </w:r>
    </w:p>
    <w:tbl>
      <w:tblPr>
        <w:tblW w:w="10314"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521"/>
        <w:gridCol w:w="3817"/>
        <w:gridCol w:w="2976"/>
      </w:tblGrid>
      <w:tr w:rsidR="00DD4394" w:rsidRPr="00315FF1" w:rsidTr="00D74964">
        <w:tc>
          <w:tcPr>
            <w:tcW w:w="3521" w:type="dxa"/>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lastRenderedPageBreak/>
              <w:t>Задачи</w:t>
            </w:r>
          </w:p>
        </w:tc>
        <w:tc>
          <w:tcPr>
            <w:tcW w:w="3817" w:type="dxa"/>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2976" w:type="dxa"/>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D74964">
        <w:tc>
          <w:tcPr>
            <w:tcW w:w="3521" w:type="dxa"/>
            <w:tcBorders>
              <w:right w:val="nil"/>
            </w:tcBorders>
            <w:shd w:val="clear" w:color="auto" w:fill="D2EAF1"/>
          </w:tcPr>
          <w:p w:rsidR="00DD4394" w:rsidRPr="00315FF1" w:rsidRDefault="00DD4394" w:rsidP="00FD3DFE">
            <w:pPr>
              <w:pStyle w:val="a4"/>
              <w:rPr>
                <w:sz w:val="28"/>
                <w:szCs w:val="28"/>
              </w:rPr>
            </w:pPr>
            <w:r w:rsidRPr="00315FF1">
              <w:rPr>
                <w:sz w:val="28"/>
                <w:szCs w:val="28"/>
              </w:rPr>
              <w:t>Пробуждать в детях чувство уважения к культуре и традициям других народов;</w:t>
            </w:r>
          </w:p>
          <w:p w:rsidR="00DD4394" w:rsidRPr="00315FF1" w:rsidRDefault="00DD4394" w:rsidP="00FD3DFE">
            <w:pPr>
              <w:pStyle w:val="a4"/>
              <w:rPr>
                <w:sz w:val="28"/>
                <w:szCs w:val="28"/>
              </w:rPr>
            </w:pPr>
            <w:r w:rsidRPr="00315FF1">
              <w:rPr>
                <w:sz w:val="28"/>
                <w:szCs w:val="28"/>
              </w:rPr>
              <w:t>Формировать навыки культурного поведения и общения;</w:t>
            </w:r>
          </w:p>
          <w:p w:rsidR="00DD4394" w:rsidRPr="00315FF1" w:rsidRDefault="00DD4394" w:rsidP="00FD3DFE">
            <w:pPr>
              <w:pStyle w:val="a4"/>
              <w:rPr>
                <w:sz w:val="28"/>
                <w:szCs w:val="28"/>
              </w:rPr>
            </w:pPr>
            <w:r w:rsidRPr="00315FF1">
              <w:rPr>
                <w:sz w:val="28"/>
                <w:szCs w:val="28"/>
              </w:rPr>
              <w:t>Прививать детям эстетический вкус.</w:t>
            </w:r>
          </w:p>
          <w:p w:rsidR="00DD4394" w:rsidRPr="00315FF1" w:rsidRDefault="00DD4394" w:rsidP="00FD3DFE">
            <w:pPr>
              <w:pStyle w:val="a4"/>
              <w:rPr>
                <w:sz w:val="28"/>
                <w:szCs w:val="28"/>
              </w:rPr>
            </w:pPr>
          </w:p>
          <w:p w:rsidR="00DD4394" w:rsidRPr="00315FF1" w:rsidRDefault="00DD4394" w:rsidP="00FD3DFE">
            <w:pPr>
              <w:pStyle w:val="a4"/>
              <w:rPr>
                <w:sz w:val="28"/>
                <w:szCs w:val="28"/>
              </w:rPr>
            </w:pPr>
            <w:r w:rsidRPr="00315FF1">
              <w:rPr>
                <w:sz w:val="28"/>
                <w:szCs w:val="28"/>
              </w:rPr>
              <w:t>Создать условия для развития личности;</w:t>
            </w:r>
          </w:p>
          <w:p w:rsidR="00DD4394" w:rsidRPr="00315FF1" w:rsidRDefault="00DD4394" w:rsidP="00FD3DFE">
            <w:pPr>
              <w:pStyle w:val="a4"/>
              <w:rPr>
                <w:sz w:val="28"/>
                <w:szCs w:val="28"/>
              </w:rPr>
            </w:pPr>
            <w:r w:rsidRPr="00315FF1">
              <w:rPr>
                <w:sz w:val="28"/>
                <w:szCs w:val="28"/>
              </w:rPr>
              <w:t>Развивать мотивацию личности к познанию и творчеству;</w:t>
            </w:r>
          </w:p>
          <w:p w:rsidR="00DD4394" w:rsidRPr="00315FF1" w:rsidRDefault="00DD4394" w:rsidP="00FD3DFE">
            <w:pPr>
              <w:pStyle w:val="a4"/>
              <w:rPr>
                <w:sz w:val="28"/>
                <w:szCs w:val="28"/>
              </w:rPr>
            </w:pPr>
            <w:r w:rsidRPr="00315FF1">
              <w:rPr>
                <w:sz w:val="28"/>
                <w:szCs w:val="28"/>
              </w:rPr>
              <w:t>Способствовать созданию эмоционального благополучия;</w:t>
            </w:r>
          </w:p>
          <w:p w:rsidR="00DD4394" w:rsidRPr="00315FF1" w:rsidRDefault="00DD4394" w:rsidP="00FD3DFE">
            <w:pPr>
              <w:pStyle w:val="a4"/>
              <w:rPr>
                <w:sz w:val="28"/>
                <w:szCs w:val="28"/>
              </w:rPr>
            </w:pPr>
            <w:r w:rsidRPr="00315FF1">
              <w:rPr>
                <w:sz w:val="28"/>
                <w:szCs w:val="28"/>
              </w:rPr>
              <w:t>Приобщать к общечеловеческим ценностям;</w:t>
            </w:r>
          </w:p>
          <w:p w:rsidR="00DD4394" w:rsidRPr="00315FF1" w:rsidRDefault="00DD4394" w:rsidP="00FD3DFE">
            <w:pPr>
              <w:pStyle w:val="a4"/>
              <w:rPr>
                <w:sz w:val="28"/>
                <w:szCs w:val="28"/>
              </w:rPr>
            </w:pPr>
            <w:r w:rsidRPr="00315FF1">
              <w:rPr>
                <w:sz w:val="28"/>
                <w:szCs w:val="28"/>
              </w:rPr>
              <w:t>Развивать интеллектуальную и духовную стороны личности ребенка;</w:t>
            </w:r>
          </w:p>
          <w:p w:rsidR="00DD4394" w:rsidRPr="00315FF1" w:rsidRDefault="00DD4394" w:rsidP="00FD3DFE">
            <w:pPr>
              <w:pStyle w:val="a4"/>
              <w:rPr>
                <w:sz w:val="28"/>
                <w:szCs w:val="28"/>
              </w:rPr>
            </w:pPr>
            <w:r w:rsidRPr="00315FF1">
              <w:rPr>
                <w:sz w:val="28"/>
                <w:szCs w:val="28"/>
              </w:rPr>
              <w:t>Осуществлять профилактику и коррекцию психического и физического здоровья детей.</w:t>
            </w:r>
          </w:p>
        </w:tc>
        <w:tc>
          <w:tcPr>
            <w:tcW w:w="3817" w:type="dxa"/>
            <w:tcBorders>
              <w:left w:val="nil"/>
              <w:right w:val="nil"/>
            </w:tcBorders>
            <w:shd w:val="clear" w:color="auto" w:fill="D2EAF1"/>
          </w:tcPr>
          <w:p w:rsidR="00DD4394" w:rsidRPr="00315FF1" w:rsidRDefault="00DD4394" w:rsidP="00FD3DFE">
            <w:pPr>
              <w:pStyle w:val="a4"/>
              <w:rPr>
                <w:sz w:val="28"/>
                <w:szCs w:val="28"/>
              </w:rPr>
            </w:pPr>
            <w:r w:rsidRPr="00315FF1">
              <w:rPr>
                <w:sz w:val="28"/>
                <w:szCs w:val="28"/>
              </w:rPr>
              <w:t>Посещение кинотеатра, музея</w:t>
            </w:r>
            <w:r w:rsidR="003C27B2" w:rsidRPr="00315FF1">
              <w:rPr>
                <w:sz w:val="28"/>
                <w:szCs w:val="28"/>
              </w:rPr>
              <w:t>, библиотеки</w:t>
            </w:r>
            <w:r w:rsidRPr="00315FF1">
              <w:rPr>
                <w:sz w:val="28"/>
                <w:szCs w:val="28"/>
              </w:rPr>
              <w:t>;</w:t>
            </w:r>
          </w:p>
          <w:p w:rsidR="00DD4394" w:rsidRPr="00315FF1" w:rsidRDefault="00DD4394" w:rsidP="00FD3DFE">
            <w:pPr>
              <w:pStyle w:val="a4"/>
              <w:rPr>
                <w:sz w:val="28"/>
                <w:szCs w:val="28"/>
              </w:rPr>
            </w:pPr>
            <w:r w:rsidRPr="00315FF1">
              <w:rPr>
                <w:sz w:val="28"/>
                <w:szCs w:val="28"/>
              </w:rPr>
              <w:t xml:space="preserve">Конкурс «Законы воспитанного человека» </w:t>
            </w:r>
          </w:p>
          <w:p w:rsidR="00DD4394" w:rsidRPr="00315FF1" w:rsidRDefault="00DD4394" w:rsidP="00FD3DFE">
            <w:pPr>
              <w:pStyle w:val="a4"/>
              <w:rPr>
                <w:sz w:val="28"/>
                <w:szCs w:val="28"/>
              </w:rPr>
            </w:pPr>
            <w:r w:rsidRPr="00315FF1">
              <w:rPr>
                <w:sz w:val="28"/>
                <w:szCs w:val="28"/>
              </w:rPr>
              <w:t>Конкурс оформления отрядных уголков «Наш отрядный дом»</w:t>
            </w: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r w:rsidRPr="00315FF1">
              <w:rPr>
                <w:sz w:val="28"/>
                <w:szCs w:val="28"/>
              </w:rPr>
              <w:t xml:space="preserve">Заседания, </w:t>
            </w:r>
          </w:p>
          <w:p w:rsidR="00DD4394" w:rsidRPr="00315FF1" w:rsidRDefault="00DD4394" w:rsidP="00FD3DFE">
            <w:pPr>
              <w:pStyle w:val="a4"/>
              <w:rPr>
                <w:sz w:val="28"/>
                <w:szCs w:val="28"/>
              </w:rPr>
            </w:pPr>
            <w:r w:rsidRPr="00315FF1">
              <w:rPr>
                <w:sz w:val="28"/>
                <w:szCs w:val="28"/>
              </w:rPr>
              <w:t>«круглые столы»</w:t>
            </w:r>
          </w:p>
          <w:p w:rsidR="00DD4394" w:rsidRPr="00315FF1" w:rsidRDefault="00DD4394" w:rsidP="00FD3DFE">
            <w:pPr>
              <w:pStyle w:val="a4"/>
              <w:rPr>
                <w:sz w:val="28"/>
                <w:szCs w:val="28"/>
              </w:rPr>
            </w:pPr>
            <w:r w:rsidRPr="00315FF1">
              <w:rPr>
                <w:sz w:val="28"/>
                <w:szCs w:val="28"/>
              </w:rPr>
              <w:t>мозговой штурм</w:t>
            </w:r>
          </w:p>
          <w:p w:rsidR="00DD4394" w:rsidRPr="00315FF1" w:rsidRDefault="00DD4394" w:rsidP="00FD3DFE">
            <w:pPr>
              <w:pStyle w:val="a4"/>
              <w:rPr>
                <w:sz w:val="28"/>
                <w:szCs w:val="28"/>
              </w:rPr>
            </w:pPr>
            <w:r w:rsidRPr="00315FF1">
              <w:rPr>
                <w:sz w:val="28"/>
                <w:szCs w:val="28"/>
              </w:rPr>
              <w:t>обсуждения</w:t>
            </w:r>
          </w:p>
        </w:tc>
        <w:tc>
          <w:tcPr>
            <w:tcW w:w="2976" w:type="dxa"/>
            <w:tcBorders>
              <w:left w:val="nil"/>
            </w:tcBorders>
            <w:shd w:val="clear" w:color="auto" w:fill="D2EAF1"/>
          </w:tcPr>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tc>
      </w:tr>
    </w:tbl>
    <w:p w:rsidR="00DD4394" w:rsidRPr="00315FF1" w:rsidRDefault="00DD4394" w:rsidP="00DD4394">
      <w:pPr>
        <w:pStyle w:val="a4"/>
        <w:rPr>
          <w:sz w:val="28"/>
          <w:szCs w:val="28"/>
        </w:rPr>
      </w:pPr>
    </w:p>
    <w:p w:rsidR="00DD4394" w:rsidRPr="00315FF1" w:rsidRDefault="00DD4394" w:rsidP="00DD4394">
      <w:pPr>
        <w:spacing w:before="120" w:after="120"/>
        <w:ind w:firstLine="567"/>
        <w:jc w:val="both"/>
        <w:rPr>
          <w:rFonts w:ascii="Times New Roman" w:hAnsi="Times New Roman" w:cs="Times New Roman"/>
          <w:sz w:val="28"/>
          <w:szCs w:val="28"/>
        </w:rPr>
      </w:pPr>
      <w:r w:rsidRPr="00315FF1">
        <w:rPr>
          <w:rFonts w:ascii="Times New Roman" w:hAnsi="Times New Roman" w:cs="Times New Roman"/>
          <w:sz w:val="28"/>
          <w:szCs w:val="28"/>
        </w:rPr>
        <w:t xml:space="preserve">Трудовое воспитание есть процесс вовлечения детей в разнообразные </w:t>
      </w:r>
    </w:p>
    <w:p w:rsidR="00DD4394" w:rsidRPr="00315FF1" w:rsidRDefault="00DD4394" w:rsidP="00DD4394">
      <w:pPr>
        <w:spacing w:before="120" w:after="120"/>
        <w:jc w:val="both"/>
        <w:rPr>
          <w:rFonts w:ascii="Times New Roman" w:hAnsi="Times New Roman" w:cs="Times New Roman"/>
          <w:sz w:val="28"/>
          <w:szCs w:val="28"/>
        </w:rPr>
      </w:pPr>
      <w:r w:rsidRPr="00315FF1">
        <w:rPr>
          <w:rFonts w:ascii="Times New Roman" w:hAnsi="Times New Roman" w:cs="Times New Roman"/>
          <w:sz w:val="28"/>
          <w:szCs w:val="28"/>
        </w:rPr>
        <w:lastRenderedPageBreak/>
        <w:t>педагогически организованные виды общественно- полезного труда с целью передачи им минимума трудовых умений навыков, развития трудолюбия, других нравственных качеств, эстетического отношения к целям, процессу и результатом труда.</w:t>
      </w:r>
    </w:p>
    <w:p w:rsidR="00DD4394" w:rsidRPr="00315FF1" w:rsidRDefault="00DD4394" w:rsidP="00DD4394">
      <w:pPr>
        <w:spacing w:before="120" w:after="120"/>
        <w:jc w:val="both"/>
        <w:rPr>
          <w:rFonts w:ascii="Times New Roman" w:hAnsi="Times New Roman" w:cs="Times New Roman"/>
          <w:sz w:val="28"/>
          <w:szCs w:val="28"/>
        </w:rPr>
      </w:pPr>
    </w:p>
    <w:tbl>
      <w:tblPr>
        <w:tblpPr w:leftFromText="180" w:rightFromText="180" w:vertAnchor="text" w:horzAnchor="margin" w:tblpY="8"/>
        <w:tblW w:w="10314"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521"/>
        <w:gridCol w:w="3817"/>
        <w:gridCol w:w="2976"/>
      </w:tblGrid>
      <w:tr w:rsidR="00DD4394" w:rsidRPr="00315FF1" w:rsidTr="00D74964">
        <w:tc>
          <w:tcPr>
            <w:tcW w:w="3521" w:type="dxa"/>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2976" w:type="dxa"/>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D74964">
        <w:tc>
          <w:tcPr>
            <w:tcW w:w="3521" w:type="dxa"/>
            <w:tcBorders>
              <w:right w:val="nil"/>
            </w:tcBorders>
            <w:shd w:val="clear" w:color="auto" w:fill="D2EAF1"/>
          </w:tcPr>
          <w:p w:rsidR="00DD4394" w:rsidRPr="00315FF1" w:rsidRDefault="00DD4394" w:rsidP="00FD3DFE">
            <w:pPr>
              <w:pStyle w:val="a4"/>
              <w:rPr>
                <w:sz w:val="28"/>
                <w:szCs w:val="28"/>
              </w:rPr>
            </w:pPr>
            <w:r w:rsidRPr="00315FF1">
              <w:rPr>
                <w:sz w:val="28"/>
                <w:szCs w:val="28"/>
              </w:rPr>
              <w:t>Формирование трудовых навыков и их дальнейшее совершенствование, постепенное расширение содержания трудовой деятельности</w:t>
            </w:r>
          </w:p>
          <w:p w:rsidR="00DD4394" w:rsidRPr="00315FF1" w:rsidRDefault="00DD4394" w:rsidP="00FD3DFE">
            <w:pPr>
              <w:pStyle w:val="a4"/>
              <w:rPr>
                <w:sz w:val="28"/>
                <w:szCs w:val="28"/>
              </w:rPr>
            </w:pPr>
            <w:r w:rsidRPr="00315FF1">
              <w:rPr>
                <w:sz w:val="28"/>
                <w:szCs w:val="28"/>
              </w:rPr>
              <w:t>Воспитание у детей некоторых личностных качеств: привычки к трудовому усилию, ответственности, заботливости, бережливости, готовности принять участие в труде.</w:t>
            </w:r>
          </w:p>
          <w:p w:rsidR="00DD4394" w:rsidRPr="00315FF1" w:rsidRDefault="00DD4394" w:rsidP="00FD3DFE">
            <w:pPr>
              <w:pStyle w:val="a4"/>
              <w:rPr>
                <w:sz w:val="28"/>
                <w:szCs w:val="28"/>
              </w:rPr>
            </w:pPr>
            <w:r w:rsidRPr="00315FF1">
              <w:rPr>
                <w:sz w:val="28"/>
                <w:szCs w:val="28"/>
              </w:rPr>
              <w:t>Формирования положительных взаимоотношений между детьми в процессе труда</w:t>
            </w:r>
          </w:p>
        </w:tc>
        <w:tc>
          <w:tcPr>
            <w:tcW w:w="3817" w:type="dxa"/>
            <w:tcBorders>
              <w:left w:val="nil"/>
              <w:right w:val="nil"/>
            </w:tcBorders>
            <w:shd w:val="clear" w:color="auto" w:fill="D2EAF1"/>
          </w:tcPr>
          <w:p w:rsidR="00DD4394" w:rsidRPr="00315FF1" w:rsidRDefault="00DD4394" w:rsidP="00FD3DFE">
            <w:pPr>
              <w:pStyle w:val="a4"/>
              <w:rPr>
                <w:i/>
                <w:sz w:val="28"/>
                <w:szCs w:val="28"/>
                <w:u w:val="single"/>
              </w:rPr>
            </w:pPr>
            <w:r w:rsidRPr="00315FF1">
              <w:rPr>
                <w:sz w:val="28"/>
                <w:szCs w:val="28"/>
              </w:rPr>
              <w:t xml:space="preserve">Бытовой </w:t>
            </w:r>
            <w:proofErr w:type="spellStart"/>
            <w:r w:rsidRPr="00315FF1">
              <w:rPr>
                <w:sz w:val="28"/>
                <w:szCs w:val="28"/>
              </w:rPr>
              <w:t>самообслуживающ</w:t>
            </w:r>
            <w:r w:rsidR="003C27B2" w:rsidRPr="00315FF1">
              <w:rPr>
                <w:sz w:val="28"/>
                <w:szCs w:val="28"/>
              </w:rPr>
              <w:t>ий</w:t>
            </w:r>
            <w:proofErr w:type="spellEnd"/>
            <w:r w:rsidR="003C27B2" w:rsidRPr="00315FF1">
              <w:rPr>
                <w:sz w:val="28"/>
                <w:szCs w:val="28"/>
              </w:rPr>
              <w:t xml:space="preserve"> труд (дежурство </w:t>
            </w:r>
            <w:r w:rsidRPr="00315FF1">
              <w:rPr>
                <w:sz w:val="28"/>
                <w:szCs w:val="28"/>
              </w:rPr>
              <w:t>по отряду)</w:t>
            </w:r>
          </w:p>
          <w:p w:rsidR="00DD4394" w:rsidRPr="00315FF1" w:rsidRDefault="00DD4394" w:rsidP="00FD3DFE">
            <w:pPr>
              <w:pStyle w:val="a4"/>
              <w:rPr>
                <w:i/>
                <w:sz w:val="28"/>
                <w:szCs w:val="28"/>
                <w:u w:val="single"/>
              </w:rPr>
            </w:pPr>
            <w:r w:rsidRPr="00315FF1">
              <w:rPr>
                <w:sz w:val="28"/>
                <w:szCs w:val="28"/>
              </w:rPr>
              <w:t xml:space="preserve">Общественно значимый труд. </w:t>
            </w:r>
          </w:p>
          <w:p w:rsidR="00DD4394" w:rsidRPr="00315FF1" w:rsidRDefault="00DD4394" w:rsidP="00FD3DFE">
            <w:pPr>
              <w:pStyle w:val="a4"/>
              <w:rPr>
                <w:i/>
                <w:sz w:val="28"/>
                <w:szCs w:val="28"/>
                <w:u w:val="single"/>
              </w:rPr>
            </w:pPr>
            <w:r w:rsidRPr="00315FF1">
              <w:rPr>
                <w:sz w:val="28"/>
                <w:szCs w:val="28"/>
              </w:rPr>
              <w:t>(уборка прилегающей территории)</w:t>
            </w:r>
          </w:p>
        </w:tc>
        <w:tc>
          <w:tcPr>
            <w:tcW w:w="2976" w:type="dxa"/>
            <w:tcBorders>
              <w:left w:val="nil"/>
            </w:tcBorders>
            <w:shd w:val="clear" w:color="auto" w:fill="D2EAF1"/>
          </w:tcPr>
          <w:p w:rsidR="00DD4394" w:rsidRPr="00315FF1" w:rsidRDefault="00DD4394" w:rsidP="00FD3DFE">
            <w:pPr>
              <w:pStyle w:val="a4"/>
              <w:rPr>
                <w:sz w:val="28"/>
                <w:szCs w:val="28"/>
              </w:rPr>
            </w:pPr>
          </w:p>
          <w:p w:rsidR="00DD4394" w:rsidRPr="00315FF1" w:rsidRDefault="00DD4394" w:rsidP="00FD3DFE">
            <w:pPr>
              <w:pStyle w:val="a4"/>
              <w:rPr>
                <w:sz w:val="28"/>
                <w:szCs w:val="28"/>
              </w:rPr>
            </w:pPr>
          </w:p>
        </w:tc>
      </w:tr>
    </w:tbl>
    <w:p w:rsidR="00DD4394" w:rsidRPr="00315FF1" w:rsidRDefault="00DD4394" w:rsidP="00DD4394">
      <w:pPr>
        <w:ind w:firstLine="567"/>
        <w:contextualSpacing/>
        <w:jc w:val="both"/>
        <w:rPr>
          <w:rFonts w:ascii="Times New Roman" w:hAnsi="Times New Roman" w:cs="Times New Roman"/>
          <w:sz w:val="28"/>
          <w:szCs w:val="28"/>
        </w:rPr>
      </w:pPr>
    </w:p>
    <w:p w:rsidR="00DD4394" w:rsidRPr="00315FF1" w:rsidRDefault="00DD4394" w:rsidP="00DD4394">
      <w:pPr>
        <w:ind w:firstLine="567"/>
        <w:contextualSpacing/>
        <w:jc w:val="both"/>
        <w:rPr>
          <w:rFonts w:ascii="Times New Roman" w:hAnsi="Times New Roman" w:cs="Times New Roman"/>
          <w:sz w:val="28"/>
          <w:szCs w:val="28"/>
        </w:rPr>
      </w:pPr>
      <w:r w:rsidRPr="00315FF1">
        <w:rPr>
          <w:rFonts w:ascii="Times New Roman" w:hAnsi="Times New Roman" w:cs="Times New Roman"/>
          <w:sz w:val="28"/>
          <w:szCs w:val="28"/>
        </w:rPr>
        <w:t>Досуговая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DD4394" w:rsidRPr="00315FF1" w:rsidRDefault="00DD4394" w:rsidP="00DD4394">
      <w:pPr>
        <w:spacing w:after="120"/>
        <w:ind w:firstLine="567"/>
        <w:jc w:val="both"/>
        <w:rPr>
          <w:rFonts w:ascii="Times New Roman" w:hAnsi="Times New Roman" w:cs="Times New Roman"/>
          <w:sz w:val="28"/>
          <w:szCs w:val="28"/>
        </w:rPr>
      </w:pPr>
    </w:p>
    <w:tbl>
      <w:tblPr>
        <w:tblpPr w:leftFromText="180" w:rightFromText="180" w:vertAnchor="text" w:horzAnchor="margin" w:tblpY="8"/>
        <w:tblW w:w="10314"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521"/>
        <w:gridCol w:w="3817"/>
        <w:gridCol w:w="2976"/>
      </w:tblGrid>
      <w:tr w:rsidR="00DD4394" w:rsidRPr="00315FF1" w:rsidTr="00D74964">
        <w:tc>
          <w:tcPr>
            <w:tcW w:w="3521" w:type="dxa"/>
            <w:tcBorders>
              <w:top w:val="single" w:sz="8" w:space="0" w:color="78C0D4"/>
              <w:left w:val="single" w:sz="8" w:space="0" w:color="78C0D4"/>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Задачи</w:t>
            </w:r>
          </w:p>
        </w:tc>
        <w:tc>
          <w:tcPr>
            <w:tcW w:w="3817" w:type="dxa"/>
            <w:tcBorders>
              <w:top w:val="single" w:sz="8" w:space="0" w:color="78C0D4"/>
              <w:left w:val="nil"/>
              <w:bottom w:val="single" w:sz="8" w:space="0" w:color="78C0D4"/>
              <w:right w:val="nil"/>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r w:rsidRPr="00315FF1">
              <w:rPr>
                <w:rFonts w:ascii="Times New Roman" w:hAnsi="Times New Roman" w:cs="Times New Roman"/>
                <w:b/>
                <w:bCs/>
                <w:color w:val="FFFFFF"/>
                <w:sz w:val="28"/>
                <w:szCs w:val="28"/>
              </w:rPr>
              <w:t>Основные формы работы</w:t>
            </w:r>
          </w:p>
        </w:tc>
        <w:tc>
          <w:tcPr>
            <w:tcW w:w="2976" w:type="dxa"/>
            <w:tcBorders>
              <w:top w:val="single" w:sz="8" w:space="0" w:color="78C0D4"/>
              <w:left w:val="nil"/>
              <w:bottom w:val="single" w:sz="8" w:space="0" w:color="78C0D4"/>
              <w:right w:val="single" w:sz="8" w:space="0" w:color="78C0D4"/>
            </w:tcBorders>
            <w:shd w:val="clear" w:color="auto" w:fill="4BACC6"/>
          </w:tcPr>
          <w:p w:rsidR="00DD4394" w:rsidRPr="00315FF1" w:rsidRDefault="00DD4394" w:rsidP="00FD3DFE">
            <w:pPr>
              <w:spacing w:after="120"/>
              <w:jc w:val="both"/>
              <w:rPr>
                <w:rFonts w:ascii="Times New Roman" w:hAnsi="Times New Roman" w:cs="Times New Roman"/>
                <w:b/>
                <w:bCs/>
                <w:color w:val="FFFFFF"/>
                <w:sz w:val="28"/>
                <w:szCs w:val="28"/>
              </w:rPr>
            </w:pPr>
          </w:p>
        </w:tc>
      </w:tr>
      <w:tr w:rsidR="00DD4394" w:rsidRPr="00315FF1" w:rsidTr="00D74964">
        <w:tc>
          <w:tcPr>
            <w:tcW w:w="3521" w:type="dxa"/>
            <w:tcBorders>
              <w:right w:val="nil"/>
            </w:tcBorders>
            <w:shd w:val="clear" w:color="auto" w:fill="D2EAF1"/>
          </w:tcPr>
          <w:p w:rsidR="00DD4394" w:rsidRPr="00315FF1" w:rsidRDefault="00DD4394" w:rsidP="00FD3DFE">
            <w:pPr>
              <w:pStyle w:val="a4"/>
              <w:rPr>
                <w:sz w:val="28"/>
                <w:szCs w:val="28"/>
              </w:rPr>
            </w:pPr>
            <w:r w:rsidRPr="00315FF1">
              <w:rPr>
                <w:sz w:val="28"/>
                <w:szCs w:val="28"/>
              </w:rPr>
              <w:t>Вовлечь как можно больше ребят  в различные формы организации досуга.</w:t>
            </w:r>
          </w:p>
          <w:p w:rsidR="00DD4394" w:rsidRPr="00315FF1" w:rsidRDefault="00DD4394" w:rsidP="00FD3DFE">
            <w:pPr>
              <w:pStyle w:val="a4"/>
              <w:rPr>
                <w:sz w:val="28"/>
                <w:szCs w:val="28"/>
              </w:rPr>
            </w:pPr>
            <w:r w:rsidRPr="00315FF1">
              <w:rPr>
                <w:sz w:val="28"/>
                <w:szCs w:val="28"/>
              </w:rPr>
              <w:t>Организовать деятельность творческих мастерских.</w:t>
            </w:r>
          </w:p>
        </w:tc>
        <w:tc>
          <w:tcPr>
            <w:tcW w:w="3817" w:type="dxa"/>
            <w:tcBorders>
              <w:left w:val="nil"/>
              <w:right w:val="nil"/>
            </w:tcBorders>
            <w:shd w:val="clear" w:color="auto" w:fill="D2EAF1"/>
          </w:tcPr>
          <w:p w:rsidR="00DD4394" w:rsidRPr="00315FF1" w:rsidRDefault="00DD4394" w:rsidP="00FD3DFE">
            <w:pPr>
              <w:pStyle w:val="a4"/>
              <w:rPr>
                <w:sz w:val="28"/>
                <w:szCs w:val="28"/>
              </w:rPr>
            </w:pPr>
            <w:r w:rsidRPr="00315FF1">
              <w:rPr>
                <w:sz w:val="28"/>
                <w:szCs w:val="28"/>
              </w:rPr>
              <w:t>Мероприятия различной направленности</w:t>
            </w:r>
          </w:p>
          <w:p w:rsidR="00DD4394" w:rsidRPr="00315FF1" w:rsidRDefault="00DD4394" w:rsidP="00FD3DFE">
            <w:pPr>
              <w:pStyle w:val="a4"/>
              <w:rPr>
                <w:sz w:val="28"/>
                <w:szCs w:val="28"/>
              </w:rPr>
            </w:pPr>
            <w:r w:rsidRPr="00315FF1">
              <w:rPr>
                <w:sz w:val="28"/>
                <w:szCs w:val="28"/>
              </w:rPr>
              <w:t>Игры</w:t>
            </w:r>
          </w:p>
          <w:p w:rsidR="00DD4394" w:rsidRPr="00315FF1" w:rsidRDefault="00DD4394" w:rsidP="00FD3DFE">
            <w:pPr>
              <w:pStyle w:val="a4"/>
              <w:rPr>
                <w:sz w:val="28"/>
                <w:szCs w:val="28"/>
              </w:rPr>
            </w:pPr>
            <w:r w:rsidRPr="00315FF1">
              <w:rPr>
                <w:sz w:val="28"/>
                <w:szCs w:val="28"/>
              </w:rPr>
              <w:t>Проведение</w:t>
            </w:r>
            <w:r w:rsidR="003C27B2" w:rsidRPr="00315FF1">
              <w:rPr>
                <w:sz w:val="28"/>
                <w:szCs w:val="28"/>
              </w:rPr>
              <w:t xml:space="preserve"> праздников,  </w:t>
            </w:r>
            <w:r w:rsidR="003C27B2" w:rsidRPr="00315FF1">
              <w:rPr>
                <w:sz w:val="28"/>
                <w:szCs w:val="28"/>
              </w:rPr>
              <w:lastRenderedPageBreak/>
              <w:t xml:space="preserve">конкурсов </w:t>
            </w:r>
            <w:r w:rsidRPr="00315FF1">
              <w:rPr>
                <w:sz w:val="28"/>
                <w:szCs w:val="28"/>
              </w:rPr>
              <w:t xml:space="preserve"> и </w:t>
            </w:r>
            <w:proofErr w:type="spellStart"/>
            <w:r w:rsidRPr="00315FF1">
              <w:rPr>
                <w:sz w:val="28"/>
                <w:szCs w:val="28"/>
              </w:rPr>
              <w:t>тд</w:t>
            </w:r>
            <w:proofErr w:type="spellEnd"/>
          </w:p>
          <w:p w:rsidR="00DD4394" w:rsidRPr="00315FF1" w:rsidRDefault="00DD4394" w:rsidP="00FD3DFE">
            <w:pPr>
              <w:pStyle w:val="a4"/>
              <w:rPr>
                <w:sz w:val="28"/>
                <w:szCs w:val="28"/>
              </w:rPr>
            </w:pPr>
            <w:r w:rsidRPr="00315FF1">
              <w:rPr>
                <w:sz w:val="28"/>
                <w:szCs w:val="28"/>
              </w:rPr>
              <w:t>Тематические сборы и линейки.</w:t>
            </w:r>
          </w:p>
        </w:tc>
        <w:tc>
          <w:tcPr>
            <w:tcW w:w="2976" w:type="dxa"/>
            <w:tcBorders>
              <w:left w:val="nil"/>
            </w:tcBorders>
            <w:shd w:val="clear" w:color="auto" w:fill="D2EAF1"/>
          </w:tcPr>
          <w:p w:rsidR="00DD4394" w:rsidRPr="00315FF1" w:rsidRDefault="00DD4394" w:rsidP="00FD3DFE">
            <w:pPr>
              <w:pStyle w:val="a4"/>
              <w:rPr>
                <w:sz w:val="28"/>
                <w:szCs w:val="28"/>
              </w:rPr>
            </w:pPr>
          </w:p>
          <w:p w:rsidR="00DD4394" w:rsidRPr="00315FF1" w:rsidRDefault="00DD4394" w:rsidP="00FD3DFE">
            <w:pPr>
              <w:pStyle w:val="a4"/>
              <w:rPr>
                <w:sz w:val="28"/>
                <w:szCs w:val="28"/>
              </w:rPr>
            </w:pPr>
          </w:p>
          <w:p w:rsidR="00DD4394" w:rsidRPr="00315FF1" w:rsidRDefault="00DD4394" w:rsidP="00FD3DFE">
            <w:pPr>
              <w:pStyle w:val="a4"/>
              <w:rPr>
                <w:sz w:val="28"/>
                <w:szCs w:val="28"/>
              </w:rPr>
            </w:pPr>
          </w:p>
        </w:tc>
      </w:tr>
    </w:tbl>
    <w:p w:rsidR="00DD4394" w:rsidRPr="00315FF1" w:rsidRDefault="00DD4394" w:rsidP="00DD4394">
      <w:pPr>
        <w:pStyle w:val="a4"/>
        <w:rPr>
          <w:b/>
          <w:sz w:val="28"/>
          <w:szCs w:val="28"/>
        </w:rPr>
      </w:pPr>
    </w:p>
    <w:p w:rsidR="003F763D" w:rsidRPr="00315FF1" w:rsidRDefault="003F763D" w:rsidP="003F763D">
      <w:pPr>
        <w:spacing w:after="0" w:line="240" w:lineRule="auto"/>
        <w:jc w:val="both"/>
        <w:rPr>
          <w:rFonts w:ascii="Times New Roman" w:eastAsia="Times New Roman" w:hAnsi="Times New Roman" w:cs="Times New Roman"/>
          <w:b/>
          <w:i/>
          <w:sz w:val="28"/>
          <w:szCs w:val="28"/>
          <w:lang w:eastAsia="ru-RU"/>
        </w:rPr>
      </w:pPr>
      <w:r w:rsidRPr="00315FF1">
        <w:rPr>
          <w:rFonts w:ascii="Times New Roman" w:eastAsia="Times New Roman" w:hAnsi="Times New Roman" w:cs="Times New Roman"/>
          <w:b/>
          <w:i/>
          <w:sz w:val="28"/>
          <w:szCs w:val="28"/>
          <w:lang w:eastAsia="ru-RU"/>
        </w:rPr>
        <w:t>Кружковая деятельность</w:t>
      </w:r>
    </w:p>
    <w:p w:rsidR="00BE2A18" w:rsidRPr="00315FF1" w:rsidRDefault="00BE2A18" w:rsidP="003F763D">
      <w:pPr>
        <w:spacing w:after="0" w:line="240" w:lineRule="auto"/>
        <w:jc w:val="both"/>
        <w:rPr>
          <w:rFonts w:ascii="Times New Roman" w:eastAsia="Times New Roman" w:hAnsi="Times New Roman" w:cs="Times New Roman"/>
          <w:b/>
          <w:i/>
          <w:sz w:val="28"/>
          <w:szCs w:val="28"/>
          <w:lang w:eastAsia="ru-RU"/>
        </w:rPr>
      </w:pPr>
    </w:p>
    <w:p w:rsidR="003F763D" w:rsidRPr="00315FF1" w:rsidRDefault="003F763D" w:rsidP="00852C2E">
      <w:pPr>
        <w:spacing w:after="0" w:line="360" w:lineRule="auto"/>
        <w:jc w:val="both"/>
        <w:rPr>
          <w:rFonts w:ascii="Times New Roman" w:eastAsia="Times New Roman" w:hAnsi="Times New Roman" w:cs="Times New Roman"/>
          <w:sz w:val="28"/>
          <w:szCs w:val="28"/>
          <w:lang w:eastAsia="ru-RU"/>
        </w:rPr>
      </w:pPr>
      <w:r w:rsidRPr="00315FF1">
        <w:rPr>
          <w:rFonts w:ascii="Times New Roman" w:eastAsia="Times New Roman" w:hAnsi="Times New Roman" w:cs="Times New Roman"/>
          <w:sz w:val="28"/>
          <w:szCs w:val="28"/>
          <w:lang w:eastAsia="ru-RU"/>
        </w:rPr>
        <w:t>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в период каждой смены работают постоянные кружки, для функционирования которых имеется обеспеченность педагогическими кадрами («Волшебная кисточка», «По дороге к танцу», «Дружина юных пожарных», «Юные инспектора дорожного движения», «Веселые нотки»). Кружковая деятельность включает в себя развитие детей средствами совместного творчества, в процессе которого идёт закрепление норм поведения и правил этикета, знакомство с новыми предметами и явлениями, воспитание бережного отношения к природе, любви к труду. Создаются условия для реализации собственных интересов детей в наиболее целесообразном применении.</w:t>
      </w:r>
    </w:p>
    <w:p w:rsidR="00E53C36" w:rsidRPr="00315FF1" w:rsidRDefault="00E53C36" w:rsidP="00E53C36">
      <w:pPr>
        <w:spacing w:after="0" w:line="360" w:lineRule="auto"/>
        <w:jc w:val="both"/>
        <w:rPr>
          <w:rFonts w:ascii="Times New Roman" w:hAnsi="Times New Roman" w:cs="Times New Roman"/>
          <w:sz w:val="28"/>
          <w:szCs w:val="28"/>
        </w:rPr>
      </w:pPr>
      <w:r w:rsidRPr="00315FF1">
        <w:rPr>
          <w:rFonts w:ascii="Times New Roman" w:hAnsi="Times New Roman" w:cs="Times New Roman"/>
          <w:sz w:val="28"/>
          <w:szCs w:val="28"/>
        </w:rPr>
        <w:t>Время пребывания в лагере объединено сюжетно-ролевой игрой - путешествия. Перед детьми ставятся цели и задачи,  связанные с игровой легендой смены, успех в достижении которых требует напряжения и сил, дает возможность оценить свои способности. Являясь развлечением, отдыхом, игра перерастает в творчество и обучение, дети учатся  совместно проживать  разнообразные моменты жизни.</w:t>
      </w:r>
    </w:p>
    <w:p w:rsidR="002E1DD1" w:rsidRPr="00315FF1" w:rsidRDefault="002E1DD1" w:rsidP="00DD4394">
      <w:pPr>
        <w:spacing w:after="0" w:line="360" w:lineRule="auto"/>
        <w:jc w:val="both"/>
        <w:rPr>
          <w:rFonts w:ascii="Times New Roman" w:eastAsia="Times New Roman" w:hAnsi="Times New Roman" w:cs="Times New Roman"/>
          <w:sz w:val="28"/>
          <w:szCs w:val="28"/>
          <w:lang w:eastAsia="ru-RU"/>
        </w:rPr>
      </w:pPr>
    </w:p>
    <w:p w:rsidR="0039626B" w:rsidRPr="00315FF1" w:rsidRDefault="0039626B" w:rsidP="00D023B7">
      <w:pPr>
        <w:tabs>
          <w:tab w:val="left" w:pos="720"/>
        </w:tabs>
        <w:spacing w:line="360" w:lineRule="auto"/>
        <w:ind w:firstLine="540"/>
        <w:jc w:val="both"/>
        <w:rPr>
          <w:rFonts w:ascii="Times New Roman" w:hAnsi="Times New Roman" w:cs="Times New Roman"/>
          <w:b/>
          <w:sz w:val="28"/>
          <w:szCs w:val="28"/>
        </w:rPr>
      </w:pPr>
      <w:r w:rsidRPr="00315FF1">
        <w:rPr>
          <w:rFonts w:ascii="Times New Roman" w:hAnsi="Times New Roman" w:cs="Times New Roman"/>
          <w:b/>
          <w:sz w:val="28"/>
          <w:szCs w:val="28"/>
        </w:rPr>
        <w:t>Атрибутика те</w:t>
      </w:r>
      <w:r w:rsidR="00D023B7" w:rsidRPr="00315FF1">
        <w:rPr>
          <w:rFonts w:ascii="Times New Roman" w:hAnsi="Times New Roman" w:cs="Times New Roman"/>
          <w:b/>
          <w:sz w:val="28"/>
          <w:szCs w:val="28"/>
        </w:rPr>
        <w:t>матической сюжетно-ролевой игры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80"/>
      </w:tblGrid>
      <w:tr w:rsidR="0039626B" w:rsidRPr="00315FF1" w:rsidTr="008E6148">
        <w:tc>
          <w:tcPr>
            <w:tcW w:w="1809" w:type="dxa"/>
            <w:shd w:val="clear" w:color="auto" w:fill="auto"/>
          </w:tcPr>
          <w:p w:rsidR="0039626B" w:rsidRPr="00315FF1" w:rsidRDefault="0039626B" w:rsidP="008E6148">
            <w:pPr>
              <w:tabs>
                <w:tab w:val="left" w:pos="720"/>
              </w:tabs>
              <w:spacing w:line="360" w:lineRule="auto"/>
              <w:jc w:val="center"/>
              <w:rPr>
                <w:rFonts w:ascii="Times New Roman" w:hAnsi="Times New Roman" w:cs="Times New Roman"/>
                <w:i/>
                <w:sz w:val="28"/>
                <w:szCs w:val="28"/>
              </w:rPr>
            </w:pPr>
            <w:r w:rsidRPr="00315FF1">
              <w:rPr>
                <w:rFonts w:ascii="Times New Roman" w:hAnsi="Times New Roman" w:cs="Times New Roman"/>
                <w:i/>
                <w:sz w:val="28"/>
                <w:szCs w:val="28"/>
              </w:rPr>
              <w:t>Девиз</w:t>
            </w:r>
          </w:p>
        </w:tc>
        <w:tc>
          <w:tcPr>
            <w:tcW w:w="8080" w:type="dxa"/>
            <w:shd w:val="clear" w:color="auto" w:fill="auto"/>
          </w:tcPr>
          <w:p w:rsidR="00A86E97" w:rsidRPr="00A86E97" w:rsidRDefault="00A86E97" w:rsidP="00A86E97">
            <w:pPr>
              <w:tabs>
                <w:tab w:val="left" w:pos="720"/>
              </w:tabs>
              <w:spacing w:after="0" w:line="240" w:lineRule="auto"/>
              <w:jc w:val="both"/>
              <w:rPr>
                <w:rFonts w:ascii="Times New Roman" w:hAnsi="Times New Roman" w:cs="Times New Roman"/>
                <w:sz w:val="24"/>
                <w:szCs w:val="24"/>
              </w:rPr>
            </w:pPr>
            <w:r w:rsidRPr="00A86E97">
              <w:rPr>
                <w:rFonts w:ascii="Times New Roman" w:hAnsi="Times New Roman" w:cs="Times New Roman"/>
                <w:sz w:val="24"/>
                <w:szCs w:val="24"/>
              </w:rPr>
              <w:t>Хорошо, что есть на свете лето,</w:t>
            </w:r>
          </w:p>
          <w:p w:rsidR="00A86E97" w:rsidRPr="00A86E97" w:rsidRDefault="00A86E97" w:rsidP="00A86E97">
            <w:pPr>
              <w:tabs>
                <w:tab w:val="left" w:pos="720"/>
              </w:tabs>
              <w:spacing w:after="0" w:line="240" w:lineRule="auto"/>
              <w:jc w:val="both"/>
              <w:rPr>
                <w:rFonts w:ascii="Times New Roman" w:hAnsi="Times New Roman" w:cs="Times New Roman"/>
                <w:sz w:val="24"/>
                <w:szCs w:val="24"/>
              </w:rPr>
            </w:pPr>
            <w:r w:rsidRPr="00A86E97">
              <w:rPr>
                <w:rFonts w:ascii="Times New Roman" w:hAnsi="Times New Roman" w:cs="Times New Roman"/>
                <w:sz w:val="24"/>
                <w:szCs w:val="24"/>
              </w:rPr>
              <w:t>Хорошо, что ярко так это!</w:t>
            </w:r>
          </w:p>
          <w:p w:rsidR="00A86E97" w:rsidRPr="00A86E97" w:rsidRDefault="00A86E97" w:rsidP="00A86E97">
            <w:pPr>
              <w:tabs>
                <w:tab w:val="left" w:pos="720"/>
              </w:tabs>
              <w:spacing w:after="0" w:line="240" w:lineRule="auto"/>
              <w:jc w:val="both"/>
              <w:rPr>
                <w:rFonts w:ascii="Times New Roman" w:hAnsi="Times New Roman" w:cs="Times New Roman"/>
                <w:sz w:val="24"/>
                <w:szCs w:val="24"/>
              </w:rPr>
            </w:pPr>
            <w:r w:rsidRPr="00A86E97">
              <w:rPr>
                <w:rFonts w:ascii="Times New Roman" w:hAnsi="Times New Roman" w:cs="Times New Roman"/>
                <w:sz w:val="24"/>
                <w:szCs w:val="24"/>
              </w:rPr>
              <w:t>Мы его встречаем вновь с песней!</w:t>
            </w:r>
          </w:p>
          <w:p w:rsidR="0039626B" w:rsidRPr="00315FF1" w:rsidRDefault="00A86E97" w:rsidP="00A86E97">
            <w:pPr>
              <w:tabs>
                <w:tab w:val="left" w:pos="720"/>
              </w:tabs>
              <w:spacing w:after="0" w:line="240" w:lineRule="auto"/>
              <w:jc w:val="both"/>
              <w:rPr>
                <w:rFonts w:ascii="Times New Roman" w:eastAsia="Times New Roman" w:hAnsi="Times New Roman" w:cs="Times New Roman"/>
                <w:sz w:val="28"/>
                <w:szCs w:val="28"/>
                <w:lang w:eastAsia="ru-RU"/>
              </w:rPr>
            </w:pPr>
            <w:r w:rsidRPr="00A86E97">
              <w:rPr>
                <w:rFonts w:ascii="Times New Roman" w:hAnsi="Times New Roman" w:cs="Times New Roman"/>
                <w:sz w:val="24"/>
                <w:szCs w:val="24"/>
              </w:rPr>
              <w:t>И не зря мы все опять вместе!</w:t>
            </w:r>
          </w:p>
        </w:tc>
      </w:tr>
      <w:tr w:rsidR="0039626B" w:rsidRPr="00315FF1" w:rsidTr="008E6148">
        <w:tc>
          <w:tcPr>
            <w:tcW w:w="1809" w:type="dxa"/>
            <w:shd w:val="clear" w:color="auto" w:fill="auto"/>
          </w:tcPr>
          <w:p w:rsidR="0039626B" w:rsidRPr="00315FF1" w:rsidRDefault="0039626B" w:rsidP="008E6148">
            <w:pPr>
              <w:tabs>
                <w:tab w:val="left" w:pos="720"/>
              </w:tabs>
              <w:spacing w:line="360" w:lineRule="auto"/>
              <w:jc w:val="center"/>
              <w:rPr>
                <w:rFonts w:ascii="Times New Roman" w:hAnsi="Times New Roman" w:cs="Times New Roman"/>
                <w:i/>
                <w:sz w:val="28"/>
                <w:szCs w:val="28"/>
              </w:rPr>
            </w:pPr>
            <w:r w:rsidRPr="00315FF1">
              <w:rPr>
                <w:rFonts w:ascii="Times New Roman" w:hAnsi="Times New Roman" w:cs="Times New Roman"/>
                <w:i/>
                <w:sz w:val="28"/>
                <w:szCs w:val="28"/>
              </w:rPr>
              <w:t>Песня</w:t>
            </w:r>
          </w:p>
        </w:tc>
        <w:tc>
          <w:tcPr>
            <w:tcW w:w="8080" w:type="dxa"/>
            <w:shd w:val="clear" w:color="auto" w:fill="auto"/>
          </w:tcPr>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Если с другом вышел в путь,</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Если с другом вышел в путь -</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Веселей дорога!</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lastRenderedPageBreak/>
              <w:t>Без друзей меня - чуть-чуть,</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Без друзей меня - чуть-чуть,</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А с друзьями много!</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Припев:</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Что мне снег, что мне зной,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Что мне дождик проливной,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Когда мои друзья со мной!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Там, где трудно одному,</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Там, где трудно одному, -</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Справлюсь вместе с вами!</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Где чего-то не пойму,</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Где чего-то не пойму -</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Разберем с друзьями!</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Припев:</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Что мне снег, что мне зной,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Что мне дождик проливной,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Когда мои друзья со мной!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На медведя я, друзья,</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На медведя я, друзья,</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Выйду без испуга,</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Если с другом буду я,</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Если с другом буду я,</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А медведь - без друга!</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Припев:</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Что мне снег, что мне зной,</w:t>
            </w:r>
          </w:p>
          <w:p w:rsidR="00EB3EB0" w:rsidRPr="00EB3EB0" w:rsidRDefault="00EB3EB0" w:rsidP="00EB3EB0">
            <w:pPr>
              <w:spacing w:after="0" w:line="240" w:lineRule="auto"/>
              <w:jc w:val="center"/>
              <w:rPr>
                <w:rFonts w:ascii="Times New Roman" w:hAnsi="Times New Roman" w:cs="Times New Roman"/>
                <w:color w:val="333333"/>
                <w:sz w:val="24"/>
                <w:szCs w:val="24"/>
                <w:shd w:val="clear" w:color="auto" w:fill="FFFFFF"/>
              </w:rPr>
            </w:pPr>
            <w:r w:rsidRPr="00EB3EB0">
              <w:rPr>
                <w:rFonts w:ascii="Times New Roman" w:hAnsi="Times New Roman" w:cs="Times New Roman"/>
                <w:color w:val="333333"/>
                <w:sz w:val="24"/>
                <w:szCs w:val="24"/>
                <w:shd w:val="clear" w:color="auto" w:fill="FFFFFF"/>
              </w:rPr>
              <w:t>Что мне дождик проливной,</w:t>
            </w:r>
          </w:p>
          <w:p w:rsidR="0039626B" w:rsidRPr="00315FF1" w:rsidRDefault="00EB3EB0" w:rsidP="00EB3EB0">
            <w:pPr>
              <w:spacing w:after="0" w:line="240" w:lineRule="auto"/>
              <w:jc w:val="center"/>
              <w:rPr>
                <w:rFonts w:ascii="Times New Roman" w:hAnsi="Times New Roman" w:cs="Times New Roman"/>
                <w:sz w:val="24"/>
                <w:szCs w:val="24"/>
                <w:shd w:val="clear" w:color="auto" w:fill="FFFFFF"/>
              </w:rPr>
            </w:pPr>
            <w:r w:rsidRPr="00EB3EB0">
              <w:rPr>
                <w:rFonts w:ascii="Times New Roman" w:hAnsi="Times New Roman" w:cs="Times New Roman"/>
                <w:color w:val="333333"/>
                <w:sz w:val="24"/>
                <w:szCs w:val="24"/>
                <w:shd w:val="clear" w:color="auto" w:fill="FFFFFF"/>
              </w:rPr>
              <w:t>Когда мои друзья со мной!</w:t>
            </w:r>
          </w:p>
        </w:tc>
      </w:tr>
      <w:tr w:rsidR="0039626B" w:rsidRPr="00315FF1" w:rsidTr="00C06506">
        <w:trPr>
          <w:trHeight w:val="387"/>
        </w:trPr>
        <w:tc>
          <w:tcPr>
            <w:tcW w:w="1809" w:type="dxa"/>
            <w:shd w:val="clear" w:color="auto" w:fill="auto"/>
          </w:tcPr>
          <w:p w:rsidR="0039626B" w:rsidRPr="00315FF1" w:rsidRDefault="0039626B" w:rsidP="008E6148">
            <w:pPr>
              <w:tabs>
                <w:tab w:val="left" w:pos="720"/>
              </w:tabs>
              <w:spacing w:line="360" w:lineRule="auto"/>
              <w:jc w:val="center"/>
              <w:rPr>
                <w:rFonts w:ascii="Times New Roman" w:hAnsi="Times New Roman" w:cs="Times New Roman"/>
                <w:i/>
                <w:sz w:val="28"/>
                <w:szCs w:val="28"/>
              </w:rPr>
            </w:pPr>
            <w:r w:rsidRPr="00315FF1">
              <w:rPr>
                <w:rFonts w:ascii="Times New Roman" w:hAnsi="Times New Roman" w:cs="Times New Roman"/>
                <w:i/>
                <w:sz w:val="28"/>
                <w:szCs w:val="28"/>
                <w:shd w:val="clear" w:color="auto" w:fill="FFFFFF"/>
              </w:rPr>
              <w:lastRenderedPageBreak/>
              <w:t>Режим дня</w:t>
            </w:r>
          </w:p>
        </w:tc>
        <w:tc>
          <w:tcPr>
            <w:tcW w:w="8080" w:type="dxa"/>
            <w:shd w:val="clear" w:color="auto" w:fill="auto"/>
          </w:tcPr>
          <w:p w:rsidR="0039626B" w:rsidRPr="00315FF1" w:rsidRDefault="0039626B" w:rsidP="00C06506">
            <w:pPr>
              <w:spacing w:after="100" w:afterAutospacing="1" w:line="360" w:lineRule="auto"/>
              <w:rPr>
                <w:rFonts w:ascii="Times New Roman" w:hAnsi="Times New Roman" w:cs="Times New Roman"/>
                <w:sz w:val="28"/>
                <w:szCs w:val="28"/>
                <w:shd w:val="clear" w:color="auto" w:fill="FFFFFF"/>
              </w:rPr>
            </w:pPr>
            <w:r w:rsidRPr="00315FF1">
              <w:rPr>
                <w:rFonts w:ascii="Times New Roman" w:hAnsi="Times New Roman" w:cs="Times New Roman"/>
                <w:sz w:val="28"/>
                <w:szCs w:val="28"/>
                <w:shd w:val="clear" w:color="auto" w:fill="FFFFFF"/>
              </w:rPr>
              <w:t>(См. приложение 2)</w:t>
            </w:r>
          </w:p>
        </w:tc>
      </w:tr>
      <w:tr w:rsidR="0039626B" w:rsidRPr="00315FF1" w:rsidTr="008E6148">
        <w:tc>
          <w:tcPr>
            <w:tcW w:w="1809" w:type="dxa"/>
            <w:shd w:val="clear" w:color="auto" w:fill="auto"/>
          </w:tcPr>
          <w:p w:rsidR="0039626B" w:rsidRPr="00315FF1" w:rsidRDefault="0039626B" w:rsidP="008E6148">
            <w:pPr>
              <w:spacing w:line="360" w:lineRule="auto"/>
              <w:jc w:val="center"/>
              <w:rPr>
                <w:rFonts w:ascii="Times New Roman" w:hAnsi="Times New Roman" w:cs="Times New Roman"/>
                <w:i/>
                <w:color w:val="FF0000"/>
                <w:sz w:val="28"/>
                <w:szCs w:val="28"/>
              </w:rPr>
            </w:pPr>
            <w:r w:rsidRPr="00315FF1">
              <w:rPr>
                <w:rFonts w:ascii="Times New Roman" w:hAnsi="Times New Roman" w:cs="Times New Roman"/>
                <w:i/>
                <w:sz w:val="28"/>
                <w:szCs w:val="28"/>
              </w:rPr>
              <w:t>Законы лагеря</w:t>
            </w:r>
          </w:p>
        </w:tc>
        <w:tc>
          <w:tcPr>
            <w:tcW w:w="8080" w:type="dxa"/>
            <w:shd w:val="clear" w:color="auto" w:fill="auto"/>
          </w:tcPr>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«Наше имя-отряд!»:</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Отряд живет и работает по программе лагеря и режиму дня.</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«Здоровый образ жизни!»</w:t>
            </w:r>
            <w:r w:rsidRPr="00315FF1">
              <w:rPr>
                <w:rStyle w:val="apple-converted-space"/>
                <w:rFonts w:ascii="Times New Roman" w:hAnsi="Times New Roman" w:cs="Times New Roman"/>
                <w:b/>
                <w:sz w:val="28"/>
                <w:szCs w:val="28"/>
              </w:rPr>
              <w:t xml:space="preserve">: </w:t>
            </w:r>
            <w:r w:rsidRPr="00315FF1">
              <w:rPr>
                <w:rFonts w:ascii="Times New Roman" w:hAnsi="Times New Roman" w:cs="Times New Roman"/>
                <w:sz w:val="28"/>
                <w:szCs w:val="28"/>
              </w:rPr>
              <w:t>Береги свое здоровье.</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«Чистота и красота»:</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Соблюдай личную гигиену, содержи личные вещи и полученное имущество лагеря в чистоте и порядке. Относись бережно к имуществу лагеря.</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«Уважение»:</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Если хочешь, чтобы уважали тебя, относись с уважением к другим.</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«Территория»:</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 xml:space="preserve">Без разрешения не покидай лагерь. Будь хозяином своего лагеря и помни: не надо мешать друг </w:t>
            </w:r>
            <w:r w:rsidRPr="00315FF1">
              <w:rPr>
                <w:rFonts w:ascii="Times New Roman" w:hAnsi="Times New Roman" w:cs="Times New Roman"/>
                <w:sz w:val="28"/>
                <w:szCs w:val="28"/>
              </w:rPr>
              <w:lastRenderedPageBreak/>
              <w:t>другу.</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«Земля»:</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Ни одной сломанной ветки. Сохраним наш лагерь зеленым!</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«Правая рука»:</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Если вожатый поднимает правую руку – все замолкают.</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«Рука молчания»</w:t>
            </w:r>
            <w:r w:rsidRPr="00315FF1">
              <w:rPr>
                <w:rFonts w:ascii="Times New Roman" w:hAnsi="Times New Roman" w:cs="Times New Roman"/>
                <w:b/>
                <w:sz w:val="28"/>
                <w:szCs w:val="28"/>
              </w:rPr>
              <w:t>:</w:t>
            </w:r>
            <w:r w:rsidRPr="00315FF1">
              <w:rPr>
                <w:rFonts w:ascii="Times New Roman" w:hAnsi="Times New Roman" w:cs="Times New Roman"/>
                <w:sz w:val="28"/>
                <w:szCs w:val="28"/>
              </w:rPr>
              <w:t xml:space="preserve"> Если человек поднимает руку, ему необходимо сообщить людям что-то очень нужное, поэтому каждому поднявшему руку – слово!</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«За свой отряд»:</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Всегда и везде старайся стоять за честь отряда. Никогда не компрометируй его в глазах окружающих. Поскольку от каждого зависит, каков будет отряд, приложи все силы для его улучшения.</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«Ноль-ноль»:</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Время дорого у нас: берегите каждый час. Чтобы не опаздывать, изволь выполнять закон Ноль-ноль.</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«Распорядок дня»:</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 xml:space="preserve">Никому в лагере нельзя нарушать правила внутреннего распорядка (опаздывать на зарядку, </w:t>
            </w:r>
            <w:proofErr w:type="spellStart"/>
            <w:r w:rsidRPr="00315FF1">
              <w:rPr>
                <w:rFonts w:ascii="Times New Roman" w:hAnsi="Times New Roman" w:cs="Times New Roman"/>
                <w:sz w:val="28"/>
                <w:szCs w:val="28"/>
              </w:rPr>
              <w:t>общелагерные</w:t>
            </w:r>
            <w:proofErr w:type="spellEnd"/>
            <w:r w:rsidRPr="00315FF1">
              <w:rPr>
                <w:rFonts w:ascii="Times New Roman" w:hAnsi="Times New Roman" w:cs="Times New Roman"/>
                <w:sz w:val="28"/>
                <w:szCs w:val="28"/>
              </w:rPr>
              <w:t xml:space="preserve"> сборы)</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b/>
                <w:bCs/>
                <w:sz w:val="28"/>
                <w:szCs w:val="28"/>
              </w:rPr>
              <w:t>Закон «Мотор»:</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Долой скуку!</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«Выносливость»:</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Будь вынослив.</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«Дружба»:</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Один за всех и все за одного! За друзей стой горой!</w:t>
            </w:r>
          </w:p>
          <w:p w:rsidR="0039626B" w:rsidRPr="00315FF1" w:rsidRDefault="0039626B" w:rsidP="0077446B">
            <w:pPr>
              <w:widowControl w:val="0"/>
              <w:numPr>
                <w:ilvl w:val="0"/>
                <w:numId w:val="5"/>
              </w:numPr>
              <w:autoSpaceDE w:val="0"/>
              <w:autoSpaceDN w:val="0"/>
              <w:adjustRightInd w:val="0"/>
              <w:spacing w:after="0" w:line="360" w:lineRule="auto"/>
              <w:ind w:left="346" w:hanging="346"/>
              <w:jc w:val="both"/>
              <w:rPr>
                <w:rFonts w:ascii="Times New Roman" w:hAnsi="Times New Roman" w:cs="Times New Roman"/>
                <w:i/>
                <w:sz w:val="28"/>
                <w:szCs w:val="28"/>
              </w:rPr>
            </w:pPr>
            <w:r w:rsidRPr="00315FF1">
              <w:rPr>
                <w:rFonts w:ascii="Times New Roman" w:hAnsi="Times New Roman" w:cs="Times New Roman"/>
                <w:b/>
                <w:bCs/>
                <w:sz w:val="28"/>
                <w:szCs w:val="28"/>
              </w:rPr>
              <w:t>Закон «Творчество»:</w:t>
            </w:r>
            <w:r w:rsidRPr="00315FF1">
              <w:rPr>
                <w:rStyle w:val="apple-converted-space"/>
                <w:rFonts w:ascii="Times New Roman" w:hAnsi="Times New Roman" w:cs="Times New Roman"/>
                <w:color w:val="333333"/>
                <w:sz w:val="28"/>
                <w:szCs w:val="28"/>
              </w:rPr>
              <w:t> </w:t>
            </w:r>
            <w:r w:rsidRPr="00315FF1">
              <w:rPr>
                <w:rFonts w:ascii="Times New Roman" w:hAnsi="Times New Roman" w:cs="Times New Roman"/>
                <w:sz w:val="28"/>
                <w:szCs w:val="28"/>
              </w:rPr>
              <w:t>Творить всегда, творить везде, творить на радость людям!</w:t>
            </w:r>
          </w:p>
        </w:tc>
      </w:tr>
    </w:tbl>
    <w:p w:rsidR="003A4A89" w:rsidRPr="00315FF1" w:rsidRDefault="003A4A89" w:rsidP="008042F0">
      <w:pPr>
        <w:spacing w:after="0" w:line="360" w:lineRule="auto"/>
        <w:jc w:val="both"/>
        <w:rPr>
          <w:rFonts w:ascii="Times New Roman" w:hAnsi="Times New Roman" w:cs="Times New Roman"/>
          <w:sz w:val="28"/>
          <w:szCs w:val="28"/>
        </w:rPr>
      </w:pPr>
    </w:p>
    <w:p w:rsidR="003872FB" w:rsidRPr="00315FF1" w:rsidRDefault="003872FB" w:rsidP="008042F0">
      <w:pPr>
        <w:spacing w:after="0" w:line="360" w:lineRule="auto"/>
        <w:jc w:val="both"/>
        <w:rPr>
          <w:rFonts w:ascii="Times New Roman" w:hAnsi="Times New Roman" w:cs="Times New Roman"/>
          <w:sz w:val="28"/>
          <w:szCs w:val="28"/>
        </w:rPr>
      </w:pPr>
    </w:p>
    <w:p w:rsidR="007D3FF8" w:rsidRDefault="007D3FF8" w:rsidP="008042F0">
      <w:pPr>
        <w:spacing w:after="0" w:line="360" w:lineRule="auto"/>
        <w:jc w:val="both"/>
        <w:rPr>
          <w:rFonts w:ascii="Times New Roman" w:hAnsi="Times New Roman" w:cs="Times New Roman"/>
          <w:sz w:val="28"/>
          <w:szCs w:val="28"/>
        </w:rPr>
      </w:pPr>
    </w:p>
    <w:p w:rsidR="00315FF1" w:rsidRDefault="00315FF1" w:rsidP="008042F0">
      <w:pPr>
        <w:spacing w:after="0" w:line="360" w:lineRule="auto"/>
        <w:jc w:val="both"/>
        <w:rPr>
          <w:rFonts w:ascii="Times New Roman" w:hAnsi="Times New Roman" w:cs="Times New Roman"/>
          <w:sz w:val="28"/>
          <w:szCs w:val="28"/>
        </w:rPr>
      </w:pPr>
    </w:p>
    <w:p w:rsidR="00315FF1" w:rsidRDefault="00315FF1" w:rsidP="008042F0">
      <w:pPr>
        <w:spacing w:after="0" w:line="360" w:lineRule="auto"/>
        <w:jc w:val="both"/>
        <w:rPr>
          <w:rFonts w:ascii="Times New Roman" w:hAnsi="Times New Roman" w:cs="Times New Roman"/>
          <w:sz w:val="28"/>
          <w:szCs w:val="28"/>
        </w:rPr>
      </w:pPr>
    </w:p>
    <w:p w:rsidR="00315FF1" w:rsidRDefault="00315FF1" w:rsidP="008042F0">
      <w:pPr>
        <w:spacing w:after="0" w:line="360" w:lineRule="auto"/>
        <w:jc w:val="both"/>
        <w:rPr>
          <w:rFonts w:ascii="Times New Roman" w:hAnsi="Times New Roman" w:cs="Times New Roman"/>
          <w:sz w:val="28"/>
          <w:szCs w:val="28"/>
        </w:rPr>
      </w:pPr>
    </w:p>
    <w:p w:rsidR="00315FF1" w:rsidRDefault="00315FF1" w:rsidP="008042F0">
      <w:pPr>
        <w:spacing w:after="0" w:line="360" w:lineRule="auto"/>
        <w:jc w:val="both"/>
        <w:rPr>
          <w:rFonts w:ascii="Times New Roman" w:hAnsi="Times New Roman" w:cs="Times New Roman"/>
          <w:sz w:val="28"/>
          <w:szCs w:val="28"/>
        </w:rPr>
      </w:pPr>
    </w:p>
    <w:p w:rsidR="00E05D4A" w:rsidRDefault="00C06506" w:rsidP="00C06506">
      <w:pPr>
        <w:spacing w:after="0" w:line="360" w:lineRule="auto"/>
        <w:jc w:val="center"/>
        <w:rPr>
          <w:rFonts w:ascii="Times New Roman" w:hAnsi="Times New Roman" w:cs="Times New Roman"/>
          <w:b/>
          <w:sz w:val="28"/>
          <w:szCs w:val="28"/>
        </w:rPr>
      </w:pPr>
      <w:r w:rsidRPr="00315FF1">
        <w:rPr>
          <w:rFonts w:ascii="Times New Roman" w:hAnsi="Times New Roman" w:cs="Times New Roman"/>
          <w:b/>
          <w:sz w:val="28"/>
          <w:szCs w:val="28"/>
        </w:rPr>
        <w:lastRenderedPageBreak/>
        <w:t>Проект комплексного п</w:t>
      </w:r>
      <w:r w:rsidR="008C449A" w:rsidRPr="00315FF1">
        <w:rPr>
          <w:rFonts w:ascii="Times New Roman" w:hAnsi="Times New Roman" w:cs="Times New Roman"/>
          <w:b/>
          <w:sz w:val="28"/>
          <w:szCs w:val="28"/>
        </w:rPr>
        <w:t>лан</w:t>
      </w:r>
      <w:r w:rsidRPr="00315FF1">
        <w:rPr>
          <w:rFonts w:ascii="Times New Roman" w:hAnsi="Times New Roman" w:cs="Times New Roman"/>
          <w:b/>
          <w:sz w:val="28"/>
          <w:szCs w:val="28"/>
        </w:rPr>
        <w:t>а</w:t>
      </w:r>
      <w:r w:rsidR="000C474E">
        <w:rPr>
          <w:rFonts w:ascii="Times New Roman" w:hAnsi="Times New Roman" w:cs="Times New Roman"/>
          <w:b/>
          <w:sz w:val="28"/>
          <w:szCs w:val="28"/>
        </w:rPr>
        <w:t xml:space="preserve"> </w:t>
      </w:r>
      <w:r w:rsidRPr="00315FF1">
        <w:rPr>
          <w:rFonts w:ascii="Times New Roman" w:hAnsi="Times New Roman" w:cs="Times New Roman"/>
          <w:b/>
          <w:sz w:val="28"/>
          <w:szCs w:val="28"/>
        </w:rPr>
        <w:t>работы</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26"/>
        <w:gridCol w:w="7513"/>
      </w:tblGrid>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Дата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Мероприятия</w:t>
            </w:r>
          </w:p>
        </w:tc>
      </w:tr>
      <w:tr w:rsidR="0032045F" w:rsidTr="00467E97">
        <w:trPr>
          <w:trHeight w:val="1266"/>
        </w:trPr>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 июня</w:t>
            </w:r>
          </w:p>
          <w:p w:rsidR="0032045F" w:rsidRDefault="0032045F"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«День защиты детей»</w:t>
            </w:r>
            <w:r w:rsidR="00D22CA7">
              <w:rPr>
                <w:rFonts w:ascii="Times New Roman" w:hAnsi="Times New Roman" w:cs="Times New Roman"/>
                <w:sz w:val="28"/>
                <w:szCs w:val="28"/>
              </w:rPr>
              <w:t xml:space="preserve"> воскресенье</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знакомство и сплочение коллектива;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инструктажей по ТБ;</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-распределение обязанностей между членами отряда;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-оформление отрядных уголков</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отрядный огонек (подведение итогов работы за день, оформление журнала «Путевые заметки», </w:t>
            </w:r>
            <w:proofErr w:type="gramStart"/>
            <w:r>
              <w:rPr>
                <w:rFonts w:ascii="Times New Roman" w:hAnsi="Times New Roman" w:cs="Times New Roman"/>
                <w:sz w:val="28"/>
                <w:szCs w:val="28"/>
              </w:rPr>
              <w:t>составление  послания</w:t>
            </w:r>
            <w:proofErr w:type="gramEnd"/>
            <w:r>
              <w:rPr>
                <w:rFonts w:ascii="Times New Roman" w:hAnsi="Times New Roman" w:cs="Times New Roman"/>
                <w:sz w:val="28"/>
                <w:szCs w:val="28"/>
              </w:rPr>
              <w:t>.)</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спортивный час </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 </w:t>
            </w:r>
          </w:p>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-посещение городского парка «Победа –Виктория»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Встреча детей, создание отрядов.</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«День защиты </w:t>
            </w:r>
            <w:proofErr w:type="gramStart"/>
            <w:r>
              <w:rPr>
                <w:rFonts w:ascii="Times New Roman" w:hAnsi="Times New Roman" w:cs="Times New Roman"/>
                <w:sz w:val="28"/>
                <w:szCs w:val="28"/>
              </w:rPr>
              <w:t>детей»  (</w:t>
            </w:r>
            <w:proofErr w:type="gramEnd"/>
            <w:r>
              <w:rPr>
                <w:rFonts w:ascii="Times New Roman" w:hAnsi="Times New Roman" w:cs="Times New Roman"/>
                <w:sz w:val="28"/>
                <w:szCs w:val="28"/>
              </w:rPr>
              <w:t>участие в городском праздничном мероприятии).</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«Линейка»</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2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знакомства»</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понедельник</w:t>
            </w:r>
          </w:p>
          <w:p w:rsidR="0032045F" w:rsidRDefault="0032045F" w:rsidP="00467E97">
            <w:pPr>
              <w:spacing w:after="0" w:line="240" w:lineRule="auto"/>
              <w:rPr>
                <w:rFonts w:ascii="Times New Roman" w:hAnsi="Times New Roman" w:cs="Times New Roman"/>
                <w:sz w:val="28"/>
                <w:szCs w:val="28"/>
              </w:rPr>
            </w:pPr>
          </w:p>
          <w:p w:rsidR="0032045F" w:rsidRDefault="0032045F" w:rsidP="00467E97">
            <w:pPr>
              <w:spacing w:after="0" w:line="240" w:lineRule="auto"/>
              <w:rPr>
                <w:rFonts w:ascii="Times New Roman" w:hAnsi="Times New Roman" w:cs="Times New Roman"/>
                <w:sz w:val="28"/>
                <w:szCs w:val="28"/>
              </w:rPr>
            </w:pP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-игры на выявление лидера, сплочение.</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творческих номеров к открытию лагерной смены.</w:t>
            </w:r>
          </w:p>
          <w:p w:rsidR="00467E97"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67E97">
              <w:rPr>
                <w:rFonts w:ascii="Times New Roman" w:hAnsi="Times New Roman" w:cs="Times New Roman"/>
                <w:sz w:val="28"/>
                <w:szCs w:val="28"/>
              </w:rPr>
              <w:t xml:space="preserve">музыкальный час, спортивный час, </w:t>
            </w:r>
          </w:p>
          <w:p w:rsidR="0032045F" w:rsidRDefault="00467E9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изостудия «Акварелька!»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оформление отрядных уголков</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мониторинг  «</w:t>
            </w:r>
            <w:proofErr w:type="gramEnd"/>
            <w:r>
              <w:rPr>
                <w:rFonts w:ascii="Times New Roman" w:hAnsi="Times New Roman" w:cs="Times New Roman"/>
                <w:sz w:val="28"/>
                <w:szCs w:val="28"/>
              </w:rPr>
              <w:t>Мой рост и вес»</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 </w:t>
            </w:r>
          </w:p>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Конкурс стенгазет, подготовка </w:t>
            </w:r>
            <w:proofErr w:type="gramStart"/>
            <w:r>
              <w:rPr>
                <w:rFonts w:ascii="Times New Roman" w:hAnsi="Times New Roman" w:cs="Times New Roman"/>
                <w:sz w:val="28"/>
                <w:szCs w:val="28"/>
                <w:u w:val="single"/>
              </w:rPr>
              <w:t>отрядов  к</w:t>
            </w:r>
            <w:proofErr w:type="gramEnd"/>
            <w:r>
              <w:rPr>
                <w:rFonts w:ascii="Times New Roman" w:hAnsi="Times New Roman" w:cs="Times New Roman"/>
                <w:sz w:val="28"/>
                <w:szCs w:val="28"/>
                <w:u w:val="single"/>
              </w:rPr>
              <w:t xml:space="preserve"> открытию смены.</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Час </w:t>
            </w:r>
            <w:proofErr w:type="gramStart"/>
            <w:r>
              <w:rPr>
                <w:rFonts w:ascii="Times New Roman" w:hAnsi="Times New Roman" w:cs="Times New Roman"/>
                <w:color w:val="000000"/>
                <w:sz w:val="28"/>
                <w:szCs w:val="28"/>
              </w:rPr>
              <w:t>ЮИД( отряд</w:t>
            </w:r>
            <w:proofErr w:type="gramEnd"/>
            <w:r>
              <w:rPr>
                <w:rFonts w:ascii="Times New Roman" w:hAnsi="Times New Roman" w:cs="Times New Roman"/>
                <w:color w:val="000000"/>
                <w:sz w:val="28"/>
                <w:szCs w:val="28"/>
              </w:rPr>
              <w:t xml:space="preserve"> Юные инспектора движения)–Азбука дорожной безопасности</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Час ДЮП «Без паники!» </w:t>
            </w:r>
            <w:r>
              <w:rPr>
                <w:rFonts w:ascii="Times New Roman" w:hAnsi="Times New Roman" w:cs="Times New Roman"/>
                <w:i/>
                <w:iCs/>
                <w:sz w:val="28"/>
                <w:szCs w:val="28"/>
              </w:rPr>
              <w:t>(учебная эвакуация из здания)</w:t>
            </w:r>
            <w:r>
              <w:rPr>
                <w:rFonts w:ascii="Times New Roman" w:hAnsi="Times New Roman" w:cs="Times New Roman"/>
                <w:sz w:val="28"/>
                <w:szCs w:val="28"/>
              </w:rPr>
              <w:t>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Открытие смены</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3 июня</w:t>
            </w:r>
          </w:p>
          <w:p w:rsidR="0032045F" w:rsidRDefault="003F4DAD"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«День Первых</w:t>
            </w:r>
            <w:r w:rsidR="0032045F">
              <w:rPr>
                <w:rFonts w:ascii="Times New Roman" w:hAnsi="Times New Roman" w:cs="Times New Roman"/>
                <w:sz w:val="28"/>
                <w:szCs w:val="28"/>
              </w:rPr>
              <w:t>»</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вторник</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Pr="00467E97"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Pr="00467E97"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w:t>
            </w:r>
            <w:r>
              <w:rPr>
                <w:rFonts w:ascii="Times New Roman" w:hAnsi="Times New Roman" w:cs="Times New Roman"/>
                <w:sz w:val="28"/>
                <w:szCs w:val="28"/>
                <w:u w:val="single"/>
              </w:rPr>
              <w:t xml:space="preserve"> </w:t>
            </w: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 </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Час ЮИД (юные инспектора движения</w:t>
            </w:r>
            <w:proofErr w:type="gramStart"/>
            <w:r>
              <w:rPr>
                <w:rFonts w:ascii="Times New Roman" w:eastAsia="Times New Roman" w:hAnsi="Times New Roman" w:cs="Times New Roman"/>
                <w:sz w:val="28"/>
                <w:szCs w:val="28"/>
                <w:lang w:eastAsia="ru-RU"/>
              </w:rPr>
              <w:t>).Оформление</w:t>
            </w:r>
            <w:proofErr w:type="gramEnd"/>
            <w:r>
              <w:rPr>
                <w:rFonts w:ascii="Times New Roman" w:eastAsia="Times New Roman" w:hAnsi="Times New Roman" w:cs="Times New Roman"/>
                <w:sz w:val="28"/>
                <w:szCs w:val="28"/>
                <w:lang w:eastAsia="ru-RU"/>
              </w:rPr>
              <w:t xml:space="preserve"> уголка дорожной безопасности; практическое занятие с велосипедистами «Освоение навыков фигурного вождения»</w:t>
            </w:r>
          </w:p>
          <w:p w:rsidR="0032045F" w:rsidRDefault="003F4DAD"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КТД «День первых»</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4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gramStart"/>
            <w:r w:rsidR="003F4DAD">
              <w:rPr>
                <w:rFonts w:ascii="Times New Roman" w:hAnsi="Times New Roman" w:cs="Times New Roman"/>
                <w:sz w:val="28"/>
                <w:szCs w:val="28"/>
              </w:rPr>
              <w:t>День  музыки</w:t>
            </w:r>
            <w:proofErr w:type="gramEnd"/>
            <w:r w:rsidRPr="00467E97">
              <w:rPr>
                <w:rFonts w:ascii="Times New Roman" w:hAnsi="Times New Roman" w:cs="Times New Roman"/>
                <w:sz w:val="28"/>
                <w:szCs w:val="28"/>
              </w:rPr>
              <w:t>»</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среда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Музыкальный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lastRenderedPageBreak/>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3F4DAD">
              <w:rPr>
                <w:rFonts w:ascii="Times New Roman" w:hAnsi="Times New Roman" w:cs="Times New Roman"/>
                <w:color w:val="000000"/>
                <w:sz w:val="28"/>
                <w:szCs w:val="28"/>
              </w:rPr>
              <w:t>концерт филармонии «Ура, каникулы!»</w:t>
            </w:r>
          </w:p>
          <w:p w:rsidR="0032045F" w:rsidRPr="003F4DAD"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принести материал для изготовления костюмов из втор. сырья</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-спортивный час</w:t>
            </w:r>
          </w:p>
          <w:p w:rsidR="00467E97" w:rsidRDefault="00467E97"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-викторина </w:t>
            </w:r>
            <w:r w:rsidRPr="00736D7A">
              <w:rPr>
                <w:rFonts w:ascii="Times New Roman" w:hAnsi="Times New Roman" w:cs="Times New Roman"/>
                <w:sz w:val="24"/>
                <w:szCs w:val="24"/>
              </w:rPr>
              <w:t>«</w:t>
            </w:r>
            <w:r w:rsidR="003F4DAD">
              <w:rPr>
                <w:rFonts w:ascii="Times New Roman" w:hAnsi="Times New Roman" w:cs="Times New Roman"/>
                <w:sz w:val="28"/>
                <w:szCs w:val="28"/>
              </w:rPr>
              <w:t>Музыкальная</w:t>
            </w:r>
            <w:r w:rsidRPr="00467E97">
              <w:rPr>
                <w:rFonts w:ascii="Times New Roman" w:hAnsi="Times New Roman" w:cs="Times New Roman"/>
                <w:sz w:val="28"/>
                <w:szCs w:val="28"/>
              </w:rPr>
              <w:t>»</w:t>
            </w:r>
            <w:r>
              <w:rPr>
                <w:rFonts w:ascii="Times New Roman" w:hAnsi="Times New Roman" w:cs="Times New Roman"/>
                <w:color w:val="000000"/>
                <w:sz w:val="28"/>
                <w:szCs w:val="28"/>
              </w:rPr>
              <w:t xml:space="preserve"> </w:t>
            </w:r>
          </w:p>
          <w:p w:rsidR="00467E97" w:rsidRPr="006C0BFB" w:rsidRDefault="00467E97"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-конку</w:t>
            </w:r>
            <w:r w:rsidR="003F4DAD">
              <w:rPr>
                <w:rFonts w:ascii="Times New Roman" w:hAnsi="Times New Roman" w:cs="Times New Roman"/>
                <w:color w:val="000000"/>
                <w:sz w:val="28"/>
                <w:szCs w:val="28"/>
              </w:rPr>
              <w:t>рс рисунков «Жизнь и музыка</w:t>
            </w:r>
            <w:r>
              <w:rPr>
                <w:rFonts w:ascii="Times New Roman" w:hAnsi="Times New Roman" w:cs="Times New Roman"/>
                <w:color w:val="000000"/>
                <w:sz w:val="28"/>
                <w:szCs w:val="28"/>
              </w:rPr>
              <w:t>»</w:t>
            </w:r>
          </w:p>
        </w:tc>
      </w:tr>
      <w:tr w:rsidR="0032045F" w:rsidTr="00467E97">
        <w:trPr>
          <w:trHeight w:val="415"/>
        </w:trPr>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5 июня</w:t>
            </w:r>
          </w:p>
          <w:p w:rsidR="0032045F" w:rsidRDefault="003F4DAD"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здоровья</w:t>
            </w:r>
            <w:r w:rsidR="0032045F">
              <w:rPr>
                <w:rFonts w:ascii="Times New Roman" w:hAnsi="Times New Roman" w:cs="Times New Roman"/>
                <w:sz w:val="28"/>
                <w:szCs w:val="28"/>
              </w:rPr>
              <w:t>»</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четверг</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беседа «</w:t>
            </w:r>
            <w:r>
              <w:rPr>
                <w:rFonts w:ascii="Times New Roman" w:hAnsi="Times New Roman" w:cs="Times New Roman"/>
                <w:color w:val="000000"/>
                <w:sz w:val="28"/>
                <w:szCs w:val="28"/>
              </w:rPr>
              <w:t>Учиться у природы, беречь природу</w:t>
            </w:r>
            <w:r>
              <w:rPr>
                <w:rFonts w:ascii="Times New Roman" w:hAnsi="Times New Roman" w:cs="Times New Roman"/>
                <w:sz w:val="28"/>
                <w:szCs w:val="28"/>
              </w:rPr>
              <w:t>»</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отрядный </w:t>
            </w:r>
            <w:proofErr w:type="gramStart"/>
            <w:r>
              <w:rPr>
                <w:rFonts w:ascii="Times New Roman" w:hAnsi="Times New Roman" w:cs="Times New Roman"/>
                <w:sz w:val="28"/>
                <w:szCs w:val="28"/>
              </w:rPr>
              <w:t>огонек  (</w:t>
            </w:r>
            <w:proofErr w:type="gramEnd"/>
            <w:r>
              <w:rPr>
                <w:rFonts w:ascii="Times New Roman" w:hAnsi="Times New Roman" w:cs="Times New Roman"/>
                <w:sz w:val="28"/>
                <w:szCs w:val="28"/>
              </w:rPr>
              <w:t>подведение итогов работы за день.)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номеров по произведениям Пушкина (сценка, стих)</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спортивный час</w:t>
            </w:r>
          </w:p>
          <w:p w:rsidR="00486F62"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-поделки из вторичного сырья</w:t>
            </w:r>
          </w:p>
          <w:p w:rsidR="00486F62"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-музей</w:t>
            </w:r>
            <w:r w:rsidR="003F4DAD">
              <w:rPr>
                <w:rFonts w:ascii="Times New Roman" w:hAnsi="Times New Roman" w:cs="Times New Roman"/>
                <w:sz w:val="28"/>
                <w:szCs w:val="28"/>
              </w:rPr>
              <w:t>, библиотека, батуты</w:t>
            </w:r>
          </w:p>
          <w:p w:rsidR="00486F62"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-просмотр видеороликов и викторина на тему «Наша зеленая планета»</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 </w:t>
            </w:r>
          </w:p>
          <w:p w:rsidR="0032045F" w:rsidRDefault="00D22CA7"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3F4DAD">
              <w:rPr>
                <w:rFonts w:ascii="Times New Roman" w:hAnsi="Times New Roman" w:cs="Times New Roman"/>
                <w:sz w:val="28"/>
                <w:szCs w:val="28"/>
                <w:u w:val="single"/>
              </w:rPr>
              <w:t>«День здоровья</w:t>
            </w:r>
            <w:r w:rsidR="0032045F">
              <w:rPr>
                <w:rFonts w:ascii="Times New Roman" w:hAnsi="Times New Roman" w:cs="Times New Roman"/>
                <w:sz w:val="28"/>
                <w:szCs w:val="28"/>
                <w:u w:val="single"/>
              </w:rPr>
              <w:t>»</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Час </w:t>
            </w:r>
            <w:proofErr w:type="gramStart"/>
            <w:r>
              <w:rPr>
                <w:rFonts w:ascii="Times New Roman" w:hAnsi="Times New Roman" w:cs="Times New Roman"/>
                <w:sz w:val="28"/>
                <w:szCs w:val="28"/>
              </w:rPr>
              <w:t>ЮИД  Викторина</w:t>
            </w:r>
            <w:proofErr w:type="gramEnd"/>
            <w:r>
              <w:rPr>
                <w:rFonts w:ascii="Times New Roman" w:hAnsi="Times New Roman" w:cs="Times New Roman"/>
                <w:sz w:val="28"/>
                <w:szCs w:val="28"/>
              </w:rPr>
              <w:t xml:space="preserve"> « Азбука дорожной безопасности»</w:t>
            </w:r>
          </w:p>
          <w:p w:rsidR="003F4DAD" w:rsidRDefault="003F4DAD" w:rsidP="00467E97">
            <w:pPr>
              <w:spacing w:after="0" w:line="240" w:lineRule="auto"/>
              <w:rPr>
                <w:rFonts w:ascii="Times New Roman" w:hAnsi="Times New Roman" w:cs="Times New Roman"/>
                <w:sz w:val="28"/>
                <w:szCs w:val="28"/>
              </w:rPr>
            </w:pP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6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рождение А.С. Пушкина»</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пятница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конкурс </w:t>
            </w:r>
            <w:proofErr w:type="gramStart"/>
            <w:r>
              <w:rPr>
                <w:rFonts w:ascii="Times New Roman" w:hAnsi="Times New Roman" w:cs="Times New Roman"/>
                <w:sz w:val="28"/>
                <w:szCs w:val="28"/>
              </w:rPr>
              <w:t>рисунков  о</w:t>
            </w:r>
            <w:proofErr w:type="gramEnd"/>
            <w:r>
              <w:rPr>
                <w:rFonts w:ascii="Times New Roman" w:hAnsi="Times New Roman" w:cs="Times New Roman"/>
                <w:sz w:val="28"/>
                <w:szCs w:val="28"/>
              </w:rPr>
              <w:t xml:space="preserve"> природе по произведениям А.С. Пушкина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подготовка к </w:t>
            </w:r>
            <w:proofErr w:type="gramStart"/>
            <w:r>
              <w:rPr>
                <w:rFonts w:ascii="Times New Roman" w:hAnsi="Times New Roman" w:cs="Times New Roman"/>
                <w:sz w:val="28"/>
                <w:szCs w:val="28"/>
              </w:rPr>
              <w:t>КТД  «</w:t>
            </w:r>
            <w:proofErr w:type="gramEnd"/>
            <w:r>
              <w:rPr>
                <w:rFonts w:ascii="Times New Roman" w:hAnsi="Times New Roman" w:cs="Times New Roman"/>
                <w:sz w:val="28"/>
                <w:szCs w:val="28"/>
              </w:rPr>
              <w:t>В гостях у Пушкина" - красота русской природы в стихах поэта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отрядный </w:t>
            </w:r>
            <w:proofErr w:type="gramStart"/>
            <w:r>
              <w:rPr>
                <w:rFonts w:ascii="Times New Roman" w:hAnsi="Times New Roman" w:cs="Times New Roman"/>
                <w:sz w:val="28"/>
                <w:szCs w:val="28"/>
              </w:rPr>
              <w:t>огонек  (</w:t>
            </w:r>
            <w:proofErr w:type="gramEnd"/>
            <w:r>
              <w:rPr>
                <w:rFonts w:ascii="Times New Roman" w:hAnsi="Times New Roman" w:cs="Times New Roman"/>
                <w:sz w:val="28"/>
                <w:szCs w:val="28"/>
              </w:rPr>
              <w:t>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 </w:t>
            </w:r>
          </w:p>
          <w:p w:rsidR="0032045F" w:rsidRDefault="0032045F" w:rsidP="00467E97">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КТД «</w:t>
            </w:r>
            <w:r>
              <w:rPr>
                <w:rFonts w:ascii="Times New Roman" w:hAnsi="Times New Roman" w:cs="Times New Roman"/>
                <w:sz w:val="28"/>
                <w:szCs w:val="28"/>
              </w:rPr>
              <w:t>В гостях у Пушкина" - красота русской природы в стихах поэта.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Час ДЮП (дружина юных пожарных) -(практическое </w:t>
            </w:r>
            <w:proofErr w:type="gramStart"/>
            <w:r>
              <w:rPr>
                <w:rFonts w:ascii="Times New Roman" w:hAnsi="Times New Roman" w:cs="Times New Roman"/>
                <w:sz w:val="28"/>
                <w:szCs w:val="28"/>
              </w:rPr>
              <w:t>занятие  «</w:t>
            </w:r>
            <w:proofErr w:type="gramEnd"/>
            <w:r>
              <w:rPr>
                <w:rFonts w:ascii="Times New Roman" w:hAnsi="Times New Roman" w:cs="Times New Roman"/>
                <w:sz w:val="28"/>
                <w:szCs w:val="28"/>
              </w:rPr>
              <w:t>Береги лес от пожара»</w:t>
            </w:r>
          </w:p>
          <w:p w:rsidR="003F4DAD" w:rsidRDefault="003F4DAD"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Экологическое мероприятие ЦДТ</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7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чистоты»</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суббота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беседа «Земля у нас одна» </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отрядный </w:t>
            </w:r>
            <w:proofErr w:type="gramStart"/>
            <w:r>
              <w:rPr>
                <w:rFonts w:ascii="Times New Roman" w:hAnsi="Times New Roman" w:cs="Times New Roman"/>
                <w:sz w:val="28"/>
                <w:szCs w:val="28"/>
              </w:rPr>
              <w:t>огонек  (</w:t>
            </w:r>
            <w:proofErr w:type="gramEnd"/>
            <w:r>
              <w:rPr>
                <w:rFonts w:ascii="Times New Roman" w:hAnsi="Times New Roman" w:cs="Times New Roman"/>
                <w:sz w:val="28"/>
                <w:szCs w:val="28"/>
              </w:rPr>
              <w:t>подведение итогов работы за день.)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студия «Акварелька», конкурс рисунков «Береги планету»</w:t>
            </w:r>
          </w:p>
          <w:p w:rsidR="0032045F"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спортивный час</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 </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Акция  «</w:t>
            </w:r>
            <w:proofErr w:type="gramEnd"/>
            <w:r>
              <w:rPr>
                <w:rFonts w:ascii="Times New Roman" w:eastAsia="Times New Roman" w:hAnsi="Times New Roman" w:cs="Times New Roman"/>
                <w:sz w:val="28"/>
                <w:szCs w:val="28"/>
                <w:lang w:eastAsia="ru-RU"/>
              </w:rPr>
              <w:t>Приведи в порядок свою планету»</w:t>
            </w:r>
          </w:p>
          <w:p w:rsidR="0032045F" w:rsidRDefault="0032045F" w:rsidP="00467E97">
            <w:pPr>
              <w:spacing w:after="0" w:line="240" w:lineRule="auto"/>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показ мод «Одежда из вторичного сырья»</w:t>
            </w:r>
          </w:p>
          <w:p w:rsidR="0032045F" w:rsidRPr="006C0BFB"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-Час ЮИД - Игра по ПДД «У светофора нет каникул», </w:t>
            </w:r>
            <w:r>
              <w:rPr>
                <w:rFonts w:ascii="Times New Roman" w:hAnsi="Times New Roman" w:cs="Times New Roman"/>
                <w:color w:val="000000"/>
                <w:sz w:val="28"/>
                <w:szCs w:val="28"/>
              </w:rPr>
              <w:lastRenderedPageBreak/>
              <w:t>составление индивидуального</w:t>
            </w:r>
            <w:r w:rsidR="00486F62">
              <w:rPr>
                <w:rFonts w:ascii="Times New Roman" w:hAnsi="Times New Roman" w:cs="Times New Roman"/>
                <w:color w:val="000000"/>
                <w:sz w:val="28"/>
                <w:szCs w:val="28"/>
              </w:rPr>
              <w:t xml:space="preserve"> маршрута « Лагерь –дом-лагерь»</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8</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8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сюрпризов»</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воскресенье</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486F62" w:rsidRDefault="0032045F" w:rsidP="00486F62">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486F62">
              <w:rPr>
                <w:rFonts w:ascii="Times New Roman" w:hAnsi="Times New Roman" w:cs="Times New Roman"/>
                <w:sz w:val="28"/>
                <w:szCs w:val="28"/>
              </w:rPr>
              <w:t>- спортивный час, веселые старты</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Час ЮИД «Первая медицинская помощь при ДТП»</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Игра-</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«Сюрпризы волшебника»</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9 июня</w:t>
            </w:r>
          </w:p>
          <w:p w:rsidR="0032045F"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«День семьи</w:t>
            </w:r>
            <w:r w:rsidR="0032045F">
              <w:rPr>
                <w:rFonts w:ascii="Times New Roman" w:hAnsi="Times New Roman" w:cs="Times New Roman"/>
                <w:sz w:val="28"/>
                <w:szCs w:val="28"/>
              </w:rPr>
              <w:t>»</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понедельник</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номеров ко Дню России;</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музыкальный час </w:t>
            </w:r>
          </w:p>
          <w:p w:rsidR="003F4DAD" w:rsidRDefault="003F4DAD"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-библиотека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изготовление подарков своими руками для друзей;</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 Конкурс рисунков «Безопасность в повседневной жизни»</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Час ДЮП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color w:val="000000"/>
                <w:sz w:val="28"/>
                <w:szCs w:val="28"/>
              </w:rPr>
              <w:t xml:space="preserve">Викторина </w:t>
            </w:r>
            <w:r>
              <w:rPr>
                <w:rFonts w:ascii="Times New Roman" w:hAnsi="Times New Roman" w:cs="Times New Roman"/>
                <w:sz w:val="28"/>
                <w:szCs w:val="28"/>
              </w:rPr>
              <w:t>«Знатоки пожарного дела».</w:t>
            </w:r>
          </w:p>
          <w:p w:rsidR="00486F62"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-Праздник «Наша дружная семья»</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10 июня</w:t>
            </w:r>
          </w:p>
          <w:p w:rsidR="0032045F" w:rsidRDefault="0032045F"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«День дорожной безопасности»</w:t>
            </w:r>
            <w:r w:rsidR="00D22CA7">
              <w:rPr>
                <w:rFonts w:ascii="Times New Roman" w:hAnsi="Times New Roman" w:cs="Times New Roman"/>
                <w:sz w:val="28"/>
                <w:szCs w:val="28"/>
              </w:rPr>
              <w:t xml:space="preserve"> вторник</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подготовка к </w:t>
            </w:r>
            <w:proofErr w:type="spellStart"/>
            <w:r>
              <w:rPr>
                <w:rFonts w:ascii="Times New Roman" w:hAnsi="Times New Roman" w:cs="Times New Roman"/>
                <w:sz w:val="28"/>
                <w:szCs w:val="28"/>
              </w:rPr>
              <w:t>общелагерному</w:t>
            </w:r>
            <w:proofErr w:type="spellEnd"/>
            <w:r>
              <w:rPr>
                <w:rFonts w:ascii="Times New Roman" w:hAnsi="Times New Roman" w:cs="Times New Roman"/>
                <w:sz w:val="28"/>
                <w:szCs w:val="28"/>
              </w:rPr>
              <w:t xml:space="preserve"> мероприятию.</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Игра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«Азбука дорожной безопасности»</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w:t>
            </w:r>
            <w:r>
              <w:rPr>
                <w:rFonts w:ascii="Times New Roman" w:eastAsia="Times New Roman" w:hAnsi="Times New Roman" w:cs="Times New Roman"/>
                <w:sz w:val="28"/>
                <w:szCs w:val="28"/>
                <w:lang w:eastAsia="ru-RU"/>
              </w:rPr>
              <w:t>ЧАС ЮИД - практическое занятие с велосипедистами «Освоение навыков фигурного вождения»</w:t>
            </w:r>
          </w:p>
          <w:p w:rsidR="003F4DAD" w:rsidRDefault="003F4DAD"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-библиотека, музей</w:t>
            </w:r>
            <w:r w:rsidR="00E76E3A">
              <w:rPr>
                <w:rFonts w:ascii="Times New Roman" w:eastAsia="Times New Roman" w:hAnsi="Times New Roman" w:cs="Times New Roman"/>
                <w:sz w:val="28"/>
                <w:szCs w:val="28"/>
                <w:lang w:eastAsia="ru-RU"/>
              </w:rPr>
              <w:t>, батуты</w:t>
            </w:r>
          </w:p>
          <w:p w:rsidR="0032045F" w:rsidRPr="006C0BFB" w:rsidRDefault="0032045F" w:rsidP="00467E97">
            <w:pPr>
              <w:spacing w:after="0" w:line="240" w:lineRule="auto"/>
              <w:rPr>
                <w:rFonts w:ascii="Times New Roman" w:eastAsia="Times New Roman" w:hAnsi="Times New Roman" w:cs="Times New Roman"/>
                <w:sz w:val="28"/>
                <w:szCs w:val="28"/>
                <w:lang w:eastAsia="ru-RU"/>
              </w:rPr>
            </w:pP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11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смелых, веселых, умелых»</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среда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 подвижные игры на улице «Лапта, футбол и т.д.»</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eastAsia="Times New Roman" w:hAnsi="Times New Roman" w:cs="Times New Roman"/>
                <w:sz w:val="28"/>
                <w:szCs w:val="28"/>
                <w:u w:val="single"/>
                <w:lang w:eastAsia="ru-RU"/>
              </w:rPr>
            </w:pPr>
            <w:proofErr w:type="spellStart"/>
            <w:r>
              <w:rPr>
                <w:rFonts w:ascii="Times New Roman" w:eastAsia="Times New Roman" w:hAnsi="Times New Roman" w:cs="Times New Roman"/>
                <w:sz w:val="28"/>
                <w:szCs w:val="28"/>
                <w:u w:val="single"/>
                <w:lang w:eastAsia="ru-RU"/>
              </w:rPr>
              <w:t>Общелагерное</w:t>
            </w:r>
            <w:proofErr w:type="spellEnd"/>
            <w:r>
              <w:rPr>
                <w:rFonts w:ascii="Times New Roman" w:eastAsia="Times New Roman" w:hAnsi="Times New Roman" w:cs="Times New Roman"/>
                <w:sz w:val="28"/>
                <w:szCs w:val="28"/>
                <w:u w:val="single"/>
                <w:lang w:eastAsia="ru-RU"/>
              </w:rPr>
              <w:t xml:space="preserve"> мероприятие</w:t>
            </w:r>
          </w:p>
          <w:p w:rsidR="00E76E3A" w:rsidRDefault="003F4DAD"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цирковая студия «</w:t>
            </w:r>
            <w:proofErr w:type="spellStart"/>
            <w:r>
              <w:rPr>
                <w:rFonts w:ascii="Times New Roman" w:eastAsia="Times New Roman" w:hAnsi="Times New Roman" w:cs="Times New Roman"/>
                <w:sz w:val="28"/>
                <w:szCs w:val="28"/>
                <w:lang w:eastAsia="ru-RU"/>
              </w:rPr>
              <w:t>Квартал»</w:t>
            </w:r>
            <w:proofErr w:type="spellEnd"/>
          </w:p>
          <w:p w:rsidR="00653D94" w:rsidRDefault="00E76E3A"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-КТД «Созвездие талантов»</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12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России»</w:t>
            </w:r>
          </w:p>
          <w:p w:rsidR="0032045F" w:rsidRDefault="00D22CA7" w:rsidP="00467E97">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черверг</w:t>
            </w:r>
            <w:proofErr w:type="spellEnd"/>
          </w:p>
          <w:p w:rsidR="0032045F" w:rsidRDefault="0032045F" w:rsidP="00467E97">
            <w:pPr>
              <w:spacing w:after="0" w:line="240" w:lineRule="auto"/>
              <w:rPr>
                <w:rFonts w:ascii="Times New Roman" w:hAnsi="Times New Roman" w:cs="Times New Roman"/>
                <w:sz w:val="28"/>
                <w:szCs w:val="28"/>
              </w:rPr>
            </w:pP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к праздничному концерту</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викторина «Символы России, Хакасии, г. Черногорска»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КТД  -</w:t>
            </w:r>
            <w:proofErr w:type="gramEnd"/>
            <w:r>
              <w:rPr>
                <w:rFonts w:ascii="Times New Roman" w:hAnsi="Times New Roman" w:cs="Times New Roman"/>
                <w:sz w:val="28"/>
                <w:szCs w:val="28"/>
              </w:rPr>
              <w:t xml:space="preserve"> Праздничный концерт ко Дню независимости </w:t>
            </w:r>
            <w:r>
              <w:rPr>
                <w:rFonts w:ascii="Times New Roman" w:hAnsi="Times New Roman" w:cs="Times New Roman"/>
                <w:sz w:val="28"/>
                <w:szCs w:val="28"/>
              </w:rPr>
              <w:lastRenderedPageBreak/>
              <w:t>России «</w:t>
            </w:r>
            <w:r>
              <w:rPr>
                <w:rFonts w:ascii="Times New Roman" w:hAnsi="Times New Roman" w:cs="Times New Roman"/>
                <w:i/>
                <w:sz w:val="28"/>
                <w:szCs w:val="28"/>
              </w:rPr>
              <w:t xml:space="preserve"> У моей России».</w:t>
            </w:r>
          </w:p>
          <w:p w:rsidR="0032045F" w:rsidRDefault="0032045F" w:rsidP="00467E97">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выход в парк культуры и отдыха </w:t>
            </w:r>
            <w:proofErr w:type="gramStart"/>
            <w:r>
              <w:rPr>
                <w:rFonts w:ascii="Times New Roman" w:hAnsi="Times New Roman" w:cs="Times New Roman"/>
                <w:i/>
                <w:sz w:val="28"/>
                <w:szCs w:val="28"/>
              </w:rPr>
              <w:t>на  праздник</w:t>
            </w:r>
            <w:proofErr w:type="gramEnd"/>
            <w:r>
              <w:rPr>
                <w:rFonts w:ascii="Times New Roman" w:hAnsi="Times New Roman" w:cs="Times New Roman"/>
                <w:i/>
                <w:sz w:val="28"/>
                <w:szCs w:val="28"/>
              </w:rPr>
              <w:t xml:space="preserve"> «День России»</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конкурс рисунков на асфальте «Родные просторы»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-батут</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13</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13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ро</w:t>
            </w:r>
            <w:r w:rsidR="00486F62">
              <w:rPr>
                <w:rFonts w:ascii="Times New Roman" w:hAnsi="Times New Roman" w:cs="Times New Roman"/>
                <w:sz w:val="28"/>
                <w:szCs w:val="28"/>
              </w:rPr>
              <w:t>д</w:t>
            </w:r>
            <w:r>
              <w:rPr>
                <w:rFonts w:ascii="Times New Roman" w:hAnsi="Times New Roman" w:cs="Times New Roman"/>
                <w:sz w:val="28"/>
                <w:szCs w:val="28"/>
              </w:rPr>
              <w:t>ного края»</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пятница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xml:space="preserve"> -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 xml:space="preserve">- Беседа - "Хакасия - наш край родной!"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изготовление  знаков</w:t>
            </w:r>
            <w:proofErr w:type="gramEnd"/>
            <w:r>
              <w:rPr>
                <w:rFonts w:ascii="Times New Roman" w:hAnsi="Times New Roman" w:cs="Times New Roman"/>
                <w:sz w:val="28"/>
                <w:szCs w:val="28"/>
              </w:rPr>
              <w:t>, плакатов с  призывом   не загрязнять нашу малую Родину.</w:t>
            </w:r>
          </w:p>
          <w:p w:rsidR="00486F62"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2045F">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eastAsia="Times New Roman" w:hAnsi="Times New Roman" w:cs="Times New Roman"/>
                <w:sz w:val="28"/>
                <w:szCs w:val="28"/>
                <w:u w:val="single"/>
                <w:lang w:eastAsia="ru-RU"/>
              </w:rPr>
            </w:pPr>
            <w:proofErr w:type="spellStart"/>
            <w:r>
              <w:rPr>
                <w:rFonts w:ascii="Times New Roman" w:eastAsia="Times New Roman" w:hAnsi="Times New Roman" w:cs="Times New Roman"/>
                <w:sz w:val="28"/>
                <w:szCs w:val="28"/>
                <w:u w:val="single"/>
                <w:lang w:eastAsia="ru-RU"/>
              </w:rPr>
              <w:t>Общелагерное</w:t>
            </w:r>
            <w:proofErr w:type="spellEnd"/>
            <w:r>
              <w:rPr>
                <w:rFonts w:ascii="Times New Roman" w:eastAsia="Times New Roman" w:hAnsi="Times New Roman" w:cs="Times New Roman"/>
                <w:sz w:val="28"/>
                <w:szCs w:val="28"/>
                <w:u w:val="single"/>
                <w:lang w:eastAsia="ru-RU"/>
              </w:rPr>
              <w:t xml:space="preserve"> мероприятие</w:t>
            </w:r>
          </w:p>
          <w:p w:rsidR="00E76E3A" w:rsidRDefault="00486F62" w:rsidP="00E76E3A">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u w:val="single"/>
                <w:lang w:eastAsia="ru-RU"/>
              </w:rPr>
              <w:t>-</w:t>
            </w:r>
            <w:r w:rsidR="00E76E3A">
              <w:rPr>
                <w:rFonts w:ascii="Times New Roman" w:hAnsi="Times New Roman" w:cs="Times New Roman"/>
                <w:sz w:val="28"/>
                <w:szCs w:val="28"/>
              </w:rPr>
              <w:t xml:space="preserve"> </w:t>
            </w:r>
            <w:r w:rsidR="00E76E3A">
              <w:rPr>
                <w:rFonts w:ascii="Times New Roman" w:hAnsi="Times New Roman" w:cs="Times New Roman"/>
                <w:sz w:val="28"/>
                <w:szCs w:val="28"/>
              </w:rPr>
              <w:t>театр «Сказка»</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викторина «Знатоки родного края»</w:t>
            </w:r>
          </w:p>
          <w:p w:rsidR="00486F62" w:rsidRDefault="00486F62" w:rsidP="00467E97">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-Красный крест «Научи спасать жизнь»</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14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здорового питания»</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суббота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Флеш</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моб  «</w:t>
            </w:r>
            <w:proofErr w:type="gramEnd"/>
            <w:r>
              <w:rPr>
                <w:rFonts w:ascii="Times New Roman" w:hAnsi="Times New Roman" w:cs="Times New Roman"/>
                <w:sz w:val="28"/>
                <w:szCs w:val="28"/>
              </w:rPr>
              <w:t>Где хорошее настроение  - там здоровье»</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w:t>
            </w:r>
            <w:r>
              <w:rPr>
                <w:rFonts w:ascii="Times New Roman" w:eastAsia="Corbel" w:hAnsi="Times New Roman" w:cs="Times New Roman"/>
                <w:sz w:val="28"/>
                <w:szCs w:val="28"/>
              </w:rPr>
              <w:t xml:space="preserve"> подготовк</w:t>
            </w:r>
            <w:r w:rsidR="00E76E3A">
              <w:rPr>
                <w:rFonts w:ascii="Times New Roman" w:eastAsia="Corbel" w:hAnsi="Times New Roman" w:cs="Times New Roman"/>
                <w:sz w:val="28"/>
                <w:szCs w:val="28"/>
              </w:rPr>
              <w:t>а к конкурсу «</w:t>
            </w:r>
            <w:proofErr w:type="spellStart"/>
            <w:r w:rsidR="00E76E3A">
              <w:rPr>
                <w:rFonts w:ascii="Times New Roman" w:eastAsia="Corbel" w:hAnsi="Times New Roman" w:cs="Times New Roman"/>
                <w:sz w:val="28"/>
                <w:szCs w:val="28"/>
              </w:rPr>
              <w:t>Танцевальныц</w:t>
            </w:r>
            <w:proofErr w:type="spellEnd"/>
            <w:r w:rsidR="00E76E3A">
              <w:rPr>
                <w:rFonts w:ascii="Times New Roman" w:eastAsia="Corbel" w:hAnsi="Times New Roman" w:cs="Times New Roman"/>
                <w:sz w:val="28"/>
                <w:szCs w:val="28"/>
              </w:rPr>
              <w:t xml:space="preserve"> </w:t>
            </w:r>
            <w:proofErr w:type="spellStart"/>
            <w:r w:rsidR="00E76E3A">
              <w:rPr>
                <w:rFonts w:ascii="Times New Roman" w:eastAsia="Corbel" w:hAnsi="Times New Roman" w:cs="Times New Roman"/>
                <w:sz w:val="28"/>
                <w:szCs w:val="28"/>
              </w:rPr>
              <w:t>батл</w:t>
            </w:r>
            <w:proofErr w:type="spellEnd"/>
            <w:r>
              <w:rPr>
                <w:rFonts w:ascii="Times New Roman" w:eastAsia="Corbel" w:hAnsi="Times New Roman" w:cs="Times New Roman"/>
                <w:sz w:val="28"/>
                <w:szCs w:val="28"/>
              </w:rPr>
              <w:t>»</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Pr="00486F62" w:rsidRDefault="0032045F" w:rsidP="00467E97">
            <w:pPr>
              <w:spacing w:after="0"/>
              <w:jc w:val="both"/>
              <w:rPr>
                <w:rFonts w:ascii="Times New Roman" w:hAnsi="Times New Roman" w:cs="Times New Roman"/>
                <w:sz w:val="28"/>
                <w:szCs w:val="28"/>
              </w:rPr>
            </w:pPr>
            <w:r>
              <w:rPr>
                <w:rFonts w:ascii="Times New Roman" w:hAnsi="Times New Roman" w:cs="Times New Roman"/>
                <w:color w:val="660000"/>
                <w:sz w:val="28"/>
                <w:szCs w:val="28"/>
              </w:rPr>
              <w:t xml:space="preserve"> </w:t>
            </w:r>
            <w:proofErr w:type="gramStart"/>
            <w:r w:rsidRPr="00486F62">
              <w:rPr>
                <w:rFonts w:ascii="Times New Roman" w:hAnsi="Times New Roman" w:cs="Times New Roman"/>
                <w:sz w:val="28"/>
                <w:szCs w:val="28"/>
              </w:rPr>
              <w:t>КТД  -</w:t>
            </w:r>
            <w:proofErr w:type="gramEnd"/>
            <w:r w:rsidRPr="00486F62">
              <w:rPr>
                <w:rFonts w:ascii="Times New Roman" w:hAnsi="Times New Roman" w:cs="Times New Roman"/>
                <w:sz w:val="28"/>
                <w:szCs w:val="28"/>
              </w:rPr>
              <w:t xml:space="preserve"> </w:t>
            </w:r>
            <w:r w:rsidR="00486F62" w:rsidRPr="00486F62">
              <w:rPr>
                <w:rFonts w:ascii="Times New Roman" w:hAnsi="Times New Roman" w:cs="Times New Roman"/>
                <w:sz w:val="28"/>
                <w:szCs w:val="28"/>
              </w:rPr>
              <w:t xml:space="preserve">День </w:t>
            </w:r>
            <w:proofErr w:type="spellStart"/>
            <w:r w:rsidR="00486F62" w:rsidRPr="00486F62">
              <w:rPr>
                <w:rFonts w:ascii="Times New Roman" w:hAnsi="Times New Roman" w:cs="Times New Roman"/>
                <w:sz w:val="28"/>
                <w:szCs w:val="28"/>
              </w:rPr>
              <w:t>блогера</w:t>
            </w:r>
            <w:proofErr w:type="spellEnd"/>
          </w:p>
          <w:p w:rsidR="0032045F" w:rsidRPr="00E76E3A" w:rsidRDefault="0032045F" w:rsidP="00467E97">
            <w:pPr>
              <w:spacing w:after="0" w:line="240" w:lineRule="auto"/>
              <w:rPr>
                <w:rFonts w:ascii="Times New Roman" w:hAnsi="Times New Roman" w:cs="Times New Roman"/>
                <w:bCs/>
                <w:sz w:val="28"/>
                <w:szCs w:val="28"/>
              </w:rPr>
            </w:pPr>
            <w:r w:rsidRPr="00486F62">
              <w:rPr>
                <w:rFonts w:ascii="Times New Roman" w:hAnsi="Times New Roman" w:cs="Times New Roman"/>
                <w:sz w:val="28"/>
                <w:szCs w:val="28"/>
              </w:rPr>
              <w:t>ЧАС ДЮП</w:t>
            </w:r>
            <w:r>
              <w:rPr>
                <w:rFonts w:ascii="Times New Roman" w:hAnsi="Times New Roman" w:cs="Times New Roman"/>
                <w:color w:val="660000"/>
                <w:sz w:val="28"/>
                <w:szCs w:val="28"/>
              </w:rPr>
              <w:t xml:space="preserve">» </w:t>
            </w:r>
            <w:r>
              <w:rPr>
                <w:rFonts w:ascii="Times New Roman" w:hAnsi="Times New Roman" w:cs="Times New Roman"/>
                <w:bCs/>
                <w:sz w:val="28"/>
                <w:szCs w:val="28"/>
              </w:rPr>
              <w:t>Огнеопасность курения. Про</w:t>
            </w:r>
            <w:r w:rsidR="00E76E3A">
              <w:rPr>
                <w:rFonts w:ascii="Times New Roman" w:hAnsi="Times New Roman" w:cs="Times New Roman"/>
                <w:bCs/>
                <w:sz w:val="28"/>
                <w:szCs w:val="28"/>
              </w:rPr>
              <w:t>филактика курения среди детей».</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15 июня</w:t>
            </w:r>
          </w:p>
          <w:p w:rsidR="0032045F"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танцев</w:t>
            </w:r>
            <w:r w:rsidR="0032045F">
              <w:rPr>
                <w:rFonts w:ascii="Times New Roman" w:hAnsi="Times New Roman" w:cs="Times New Roman"/>
                <w:sz w:val="28"/>
                <w:szCs w:val="28"/>
              </w:rPr>
              <w:t>»</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воскресенье</w:t>
            </w:r>
          </w:p>
        </w:tc>
        <w:tc>
          <w:tcPr>
            <w:tcW w:w="7513"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подготовка к мероприятию «Мистер и Мисс лето 2024»</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спортивный час </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Подведение итогов конкурса «Самый лучший отряд»</w:t>
            </w:r>
          </w:p>
          <w:p w:rsidR="0032045F" w:rsidRDefault="00486F62"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Час ЮИД «</w:t>
            </w:r>
            <w:r w:rsidR="0032045F">
              <w:rPr>
                <w:rFonts w:ascii="Times New Roman" w:hAnsi="Times New Roman" w:cs="Times New Roman"/>
                <w:sz w:val="28"/>
                <w:szCs w:val="28"/>
              </w:rPr>
              <w:t>Викторина – Азбука дорожной безопасности»</w:t>
            </w:r>
          </w:p>
          <w:p w:rsidR="00486F62"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КТД «Танцевальный </w:t>
            </w:r>
            <w:proofErr w:type="spellStart"/>
            <w:r>
              <w:rPr>
                <w:rFonts w:ascii="Times New Roman" w:hAnsi="Times New Roman" w:cs="Times New Roman"/>
                <w:sz w:val="28"/>
                <w:szCs w:val="28"/>
              </w:rPr>
              <w:t>батл</w:t>
            </w:r>
            <w:proofErr w:type="spellEnd"/>
            <w:r w:rsidR="00486F62">
              <w:rPr>
                <w:rFonts w:ascii="Times New Roman" w:hAnsi="Times New Roman" w:cs="Times New Roman"/>
                <w:sz w:val="28"/>
                <w:szCs w:val="28"/>
              </w:rPr>
              <w:t>»</w:t>
            </w:r>
          </w:p>
          <w:p w:rsidR="0032045F" w:rsidRPr="006C0BFB" w:rsidRDefault="0032045F" w:rsidP="00467E97">
            <w:pPr>
              <w:spacing w:after="0" w:line="240" w:lineRule="auto"/>
              <w:rPr>
                <w:rFonts w:ascii="Times New Roman" w:hAnsi="Times New Roman" w:cs="Times New Roman"/>
                <w:sz w:val="28"/>
                <w:szCs w:val="28"/>
              </w:rPr>
            </w:pPr>
          </w:p>
        </w:tc>
      </w:tr>
      <w:tr w:rsidR="0032045F" w:rsidTr="00467E97">
        <w:tc>
          <w:tcPr>
            <w:tcW w:w="4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16 июня </w:t>
            </w:r>
          </w:p>
          <w:p w:rsidR="0032045F"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рекордов</w:t>
            </w:r>
            <w:r w:rsidR="00486F62">
              <w:rPr>
                <w:rFonts w:ascii="Times New Roman" w:hAnsi="Times New Roman" w:cs="Times New Roman"/>
                <w:sz w:val="28"/>
                <w:szCs w:val="28"/>
              </w:rPr>
              <w:t>»</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понедельник</w:t>
            </w:r>
          </w:p>
        </w:tc>
        <w:tc>
          <w:tcPr>
            <w:tcW w:w="7513"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Отрядные дела</w:t>
            </w:r>
          </w:p>
          <w:p w:rsidR="0032045F" w:rsidRDefault="0032045F" w:rsidP="00467E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486F62"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xml:space="preserve">- Спортивный час </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к конкурсу - отрядный огонек (подведение итогов работы за день.)</w:t>
            </w:r>
          </w:p>
          <w:p w:rsidR="007930D9" w:rsidRPr="007930D9" w:rsidRDefault="007930D9" w:rsidP="00467E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подготовка к мероприятию «Мистер и Мисс лето 2024»</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КТД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«Я-</w:t>
            </w:r>
            <w:proofErr w:type="spellStart"/>
            <w:r>
              <w:rPr>
                <w:rFonts w:ascii="Times New Roman" w:hAnsi="Times New Roman" w:cs="Times New Roman"/>
                <w:sz w:val="28"/>
                <w:szCs w:val="28"/>
              </w:rPr>
              <w:t>спортмен</w:t>
            </w:r>
            <w:proofErr w:type="spellEnd"/>
            <w:r>
              <w:rPr>
                <w:rFonts w:ascii="Times New Roman" w:hAnsi="Times New Roman" w:cs="Times New Roman"/>
                <w:sz w:val="28"/>
                <w:szCs w:val="28"/>
              </w:rPr>
              <w:t>-рекордсмен</w:t>
            </w:r>
            <w:r w:rsidR="0032045F">
              <w:rPr>
                <w:rFonts w:ascii="Times New Roman" w:hAnsi="Times New Roman" w:cs="Times New Roman"/>
                <w:sz w:val="28"/>
                <w:szCs w:val="28"/>
              </w:rPr>
              <w:t>»</w:t>
            </w:r>
          </w:p>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color w:val="000000"/>
                <w:sz w:val="28"/>
                <w:szCs w:val="28"/>
              </w:rPr>
              <w:t>ЧАС ЮИД - Викторина «Правила дорожного движения – наши друзья!»</w:t>
            </w:r>
          </w:p>
        </w:tc>
      </w:tr>
      <w:tr w:rsidR="0032045F" w:rsidTr="00467E97">
        <w:tc>
          <w:tcPr>
            <w:tcW w:w="4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17</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17 июня</w:t>
            </w:r>
          </w:p>
          <w:p w:rsidR="0032045F"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Мистер и мисс лето 2025</w:t>
            </w:r>
            <w:r>
              <w:rPr>
                <w:rFonts w:ascii="Times New Roman" w:hAnsi="Times New Roman" w:cs="Times New Roman"/>
                <w:sz w:val="28"/>
                <w:szCs w:val="28"/>
              </w:rPr>
              <w:t>»</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вторник</w:t>
            </w:r>
          </w:p>
        </w:tc>
        <w:tc>
          <w:tcPr>
            <w:tcW w:w="7513" w:type="dxa"/>
            <w:tcBorders>
              <w:top w:val="single" w:sz="4" w:space="0" w:color="auto"/>
              <w:left w:val="single" w:sz="4" w:space="0" w:color="auto"/>
              <w:bottom w:val="single" w:sz="4" w:space="0" w:color="auto"/>
              <w:right w:val="single" w:sz="4" w:space="0" w:color="auto"/>
            </w:tcBorders>
          </w:tcPr>
          <w:p w:rsidR="00E76E3A" w:rsidRDefault="00E76E3A" w:rsidP="00E76E3A">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E76E3A" w:rsidRDefault="00E76E3A" w:rsidP="00E76E3A">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E76E3A" w:rsidRDefault="00E76E3A" w:rsidP="00E76E3A">
            <w:pPr>
              <w:spacing w:after="0" w:line="240" w:lineRule="auto"/>
              <w:rPr>
                <w:rFonts w:ascii="Times New Roman" w:eastAsia="Times New Roman" w:hAnsi="Times New Roman" w:cs="Times New Roman"/>
                <w:sz w:val="28"/>
                <w:szCs w:val="28"/>
                <w:lang w:eastAsia="ru-RU"/>
              </w:rPr>
            </w:pPr>
            <w:r>
              <w:rPr>
                <w:rFonts w:ascii="Times New Roman" w:eastAsia="Corbel" w:hAnsi="Times New Roman" w:cs="Times New Roman"/>
                <w:sz w:val="28"/>
                <w:szCs w:val="28"/>
              </w:rPr>
              <w:t xml:space="preserve">-подготовка к конкурсу </w:t>
            </w:r>
            <w:r>
              <w:rPr>
                <w:rFonts w:ascii="Times New Roman" w:eastAsia="Times New Roman" w:hAnsi="Times New Roman" w:cs="Times New Roman"/>
                <w:sz w:val="28"/>
                <w:szCs w:val="28"/>
                <w:lang w:eastAsia="ru-RU"/>
              </w:rPr>
              <w:t>«Мистер и Мисс лето 2024»</w:t>
            </w:r>
          </w:p>
          <w:p w:rsidR="00E76E3A" w:rsidRDefault="00E76E3A" w:rsidP="00E76E3A">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отрядный огонек (подведение итогов работы за день.)</w:t>
            </w:r>
          </w:p>
          <w:p w:rsidR="00E76E3A" w:rsidRDefault="00E76E3A" w:rsidP="00E76E3A">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E76E3A" w:rsidRDefault="00E76E3A" w:rsidP="00E76E3A">
            <w:pPr>
              <w:spacing w:after="0" w:line="240" w:lineRule="auto"/>
              <w:rPr>
                <w:rFonts w:ascii="Times New Roman" w:eastAsia="Times New Roman" w:hAnsi="Times New Roman" w:cs="Times New Roman"/>
                <w:sz w:val="28"/>
                <w:szCs w:val="28"/>
                <w:lang w:eastAsia="ru-RU"/>
              </w:rPr>
            </w:pPr>
            <w:r w:rsidRPr="007930D9">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«Мистер и Мисс лето 2024»</w:t>
            </w:r>
          </w:p>
          <w:p w:rsidR="00E76E3A" w:rsidRDefault="00E76E3A" w:rsidP="00E76E3A">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 Час </w:t>
            </w:r>
            <w:proofErr w:type="gramStart"/>
            <w:r>
              <w:rPr>
                <w:rFonts w:ascii="Times New Roman" w:hAnsi="Times New Roman" w:cs="Times New Roman"/>
                <w:sz w:val="28"/>
                <w:szCs w:val="28"/>
              </w:rPr>
              <w:t>ЮИД</w:t>
            </w:r>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практическое занятие с велосипедистами «Освоение навыков фигурного вождения»</w:t>
            </w:r>
          </w:p>
          <w:p w:rsidR="00E76E3A" w:rsidRDefault="00E76E3A" w:rsidP="00E76E3A">
            <w:pPr>
              <w:spacing w:after="0" w:line="240" w:lineRule="auto"/>
              <w:rPr>
                <w:rFonts w:ascii="Times New Roman" w:hAnsi="Times New Roman" w:cs="Times New Roman"/>
                <w:sz w:val="28"/>
                <w:szCs w:val="28"/>
                <w:u w:val="single"/>
              </w:rPr>
            </w:pPr>
            <w:r>
              <w:rPr>
                <w:rFonts w:ascii="Times New Roman" w:eastAsia="Times New Roman" w:hAnsi="Times New Roman" w:cs="Times New Roman"/>
                <w:sz w:val="28"/>
                <w:szCs w:val="28"/>
                <w:lang w:eastAsia="ru-RU"/>
              </w:rPr>
              <w:t>-посещение парка</w:t>
            </w:r>
          </w:p>
          <w:p w:rsidR="0032045F" w:rsidRPr="00486F62" w:rsidRDefault="0032045F" w:rsidP="00467E97">
            <w:pPr>
              <w:spacing w:after="0" w:line="240" w:lineRule="auto"/>
              <w:rPr>
                <w:rFonts w:ascii="Times New Roman" w:hAnsi="Times New Roman" w:cs="Times New Roman"/>
                <w:color w:val="000000"/>
                <w:sz w:val="28"/>
                <w:szCs w:val="28"/>
              </w:rPr>
            </w:pP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18 июня</w:t>
            </w:r>
          </w:p>
          <w:p w:rsidR="0032045F" w:rsidRDefault="00E76E3A"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«День Кино</w:t>
            </w:r>
            <w:r w:rsidR="0032045F">
              <w:rPr>
                <w:rFonts w:ascii="Times New Roman" w:hAnsi="Times New Roman" w:cs="Times New Roman"/>
                <w:sz w:val="28"/>
                <w:szCs w:val="28"/>
              </w:rPr>
              <w:t>»</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среда</w:t>
            </w:r>
          </w:p>
          <w:p w:rsidR="0032045F" w:rsidRDefault="0032045F" w:rsidP="00467E97">
            <w:pPr>
              <w:spacing w:after="0" w:line="240" w:lineRule="auto"/>
              <w:rPr>
                <w:rFonts w:ascii="Times New Roman" w:hAnsi="Times New Roman" w:cs="Times New Roman"/>
                <w:sz w:val="28"/>
                <w:szCs w:val="28"/>
              </w:rPr>
            </w:pPr>
          </w:p>
        </w:tc>
        <w:tc>
          <w:tcPr>
            <w:tcW w:w="7513" w:type="dxa"/>
            <w:tcBorders>
              <w:top w:val="single" w:sz="4" w:space="0" w:color="auto"/>
              <w:left w:val="single" w:sz="4" w:space="0" w:color="auto"/>
              <w:bottom w:val="single" w:sz="4" w:space="0" w:color="auto"/>
              <w:right w:val="single" w:sz="4" w:space="0" w:color="auto"/>
            </w:tcBorders>
            <w:hideMark/>
          </w:tcPr>
          <w:p w:rsidR="00E76E3A" w:rsidRDefault="00E76E3A" w:rsidP="00E76E3A">
            <w:pPr>
              <w:spacing w:after="0" w:line="240" w:lineRule="auto"/>
              <w:rPr>
                <w:rFonts w:ascii="Times New Roman" w:hAnsi="Times New Roman" w:cs="Times New Roman"/>
                <w:sz w:val="28"/>
                <w:szCs w:val="28"/>
                <w:u w:val="single"/>
              </w:rPr>
            </w:pPr>
          </w:p>
          <w:p w:rsidR="00E76E3A" w:rsidRDefault="00E76E3A" w:rsidP="00E76E3A">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E76E3A" w:rsidRDefault="00E76E3A" w:rsidP="00E76E3A">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E76E3A" w:rsidRDefault="00E76E3A" w:rsidP="00E76E3A">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конкурсу «Созвездие талантов»</w:t>
            </w:r>
          </w:p>
          <w:p w:rsidR="00E76E3A" w:rsidRDefault="00E76E3A" w:rsidP="00E76E3A">
            <w:pPr>
              <w:spacing w:after="0" w:line="240" w:lineRule="auto"/>
              <w:rPr>
                <w:rFonts w:ascii="Times New Roman" w:hAnsi="Times New Roman" w:cs="Times New Roman"/>
                <w:sz w:val="28"/>
                <w:szCs w:val="28"/>
              </w:rPr>
            </w:pPr>
            <w:r>
              <w:rPr>
                <w:rFonts w:ascii="Times New Roman" w:hAnsi="Times New Roman" w:cs="Times New Roman"/>
                <w:sz w:val="28"/>
                <w:szCs w:val="28"/>
              </w:rPr>
              <w:t>- отрядный огонек (подведение итогов работы за день</w:t>
            </w:r>
          </w:p>
          <w:p w:rsidR="0032045F" w:rsidRPr="003C701B" w:rsidRDefault="00E76E3A" w:rsidP="00E76E3A">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-просмотр мультфильма «Луначарский»</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2126" w:type="dxa"/>
            <w:tcBorders>
              <w:top w:val="single" w:sz="4" w:space="0" w:color="auto"/>
              <w:left w:val="single" w:sz="4" w:space="0" w:color="auto"/>
              <w:bottom w:val="single" w:sz="4" w:space="0" w:color="auto"/>
              <w:right w:val="single" w:sz="4" w:space="0" w:color="auto"/>
            </w:tcBorders>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19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«День сказок»</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четверг</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конкурсу «Созвездие талантов»</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 xml:space="preserve"> - викторина «Дорога сказок»</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bCs/>
                <w:sz w:val="28"/>
                <w:szCs w:val="28"/>
              </w:rPr>
              <w:t xml:space="preserve">- Час ЮИД (юные инспектора движения)- </w:t>
            </w:r>
            <w:r>
              <w:rPr>
                <w:rFonts w:ascii="Times New Roman" w:hAnsi="Times New Roman" w:cs="Times New Roman"/>
                <w:color w:val="000000"/>
                <w:sz w:val="28"/>
                <w:szCs w:val="28"/>
              </w:rPr>
              <w:t>«Азбука дорожной безопасности» (30мин). Освоение навыков фигурного вождения на велосипеде</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Концерт филармонии «Ура, каникулы!»</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20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дружбы»</w:t>
            </w:r>
          </w:p>
          <w:p w:rsidR="0032045F" w:rsidRDefault="00D22CA7"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пятница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мониторинг «Мой рост и вес»</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подготовка к закрытию смены</w:t>
            </w:r>
          </w:p>
          <w:p w:rsidR="0032045F" w:rsidRDefault="0032045F" w:rsidP="00467E97">
            <w:pPr>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отрядный огонек (подведение итогов работы за день.)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 </w:t>
            </w:r>
            <w:r>
              <w:rPr>
                <w:rFonts w:ascii="Times New Roman" w:hAnsi="Times New Roman" w:cs="Times New Roman"/>
                <w:sz w:val="28"/>
                <w:szCs w:val="28"/>
              </w:rPr>
              <w:t>линейка «День друзей»</w:t>
            </w:r>
          </w:p>
          <w:p w:rsidR="0032045F" w:rsidRDefault="0032045F" w:rsidP="00467E9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 дискотека</w:t>
            </w:r>
          </w:p>
          <w:p w:rsidR="0032045F" w:rsidRDefault="0032045F" w:rsidP="00467E97">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 Час ЮИД (юные инспектора движения)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bCs/>
                <w:sz w:val="28"/>
                <w:szCs w:val="28"/>
              </w:rPr>
              <w:t>-батуты</w:t>
            </w:r>
          </w:p>
        </w:tc>
      </w:tr>
      <w:tr w:rsidR="0032045F" w:rsidTr="00467E97">
        <w:tc>
          <w:tcPr>
            <w:tcW w:w="4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2126"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21 июня</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«День Памяти»</w:t>
            </w:r>
          </w:p>
          <w:p w:rsidR="0032045F" w:rsidRDefault="00D22CA7" w:rsidP="00D22CA7">
            <w:pPr>
              <w:spacing w:after="0" w:line="240" w:lineRule="auto"/>
              <w:rPr>
                <w:rFonts w:ascii="Times New Roman" w:hAnsi="Times New Roman" w:cs="Times New Roman"/>
                <w:sz w:val="28"/>
                <w:szCs w:val="28"/>
              </w:rPr>
            </w:pPr>
            <w:r>
              <w:rPr>
                <w:rFonts w:ascii="Times New Roman" w:hAnsi="Times New Roman" w:cs="Times New Roman"/>
                <w:sz w:val="28"/>
                <w:szCs w:val="28"/>
              </w:rPr>
              <w:t>суббота</w:t>
            </w:r>
          </w:p>
        </w:tc>
        <w:tc>
          <w:tcPr>
            <w:tcW w:w="7513" w:type="dxa"/>
            <w:tcBorders>
              <w:top w:val="single" w:sz="4" w:space="0" w:color="auto"/>
              <w:left w:val="single" w:sz="4" w:space="0" w:color="auto"/>
              <w:bottom w:val="single" w:sz="4" w:space="0" w:color="auto"/>
              <w:right w:val="single" w:sz="4" w:space="0" w:color="auto"/>
            </w:tcBorders>
            <w:hideMark/>
          </w:tcPr>
          <w:p w:rsidR="0032045F" w:rsidRDefault="0032045F" w:rsidP="00467E97">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Отрядные дела</w:t>
            </w:r>
          </w:p>
          <w:p w:rsidR="0032045F" w:rsidRDefault="0032045F" w:rsidP="00467E97">
            <w:pPr>
              <w:spacing w:after="0" w:line="240" w:lineRule="auto"/>
              <w:jc w:val="both"/>
              <w:rPr>
                <w:rFonts w:ascii="Times New Roman" w:eastAsia="Corbel" w:hAnsi="Times New Roman" w:cs="Times New Roman"/>
                <w:sz w:val="28"/>
                <w:szCs w:val="28"/>
              </w:rPr>
            </w:pPr>
            <w:r>
              <w:rPr>
                <w:rFonts w:ascii="Times New Roman" w:hAnsi="Times New Roman" w:cs="Times New Roman"/>
                <w:sz w:val="28"/>
                <w:szCs w:val="28"/>
              </w:rPr>
              <w:t>-  Минутка безопасности «Береги свою жизнь»</w:t>
            </w:r>
          </w:p>
          <w:p w:rsidR="0032045F" w:rsidRDefault="0032045F" w:rsidP="00467E97">
            <w:pPr>
              <w:spacing w:after="0" w:line="240" w:lineRule="auto"/>
              <w:rPr>
                <w:rFonts w:ascii="Times New Roman" w:hAnsi="Times New Roman" w:cs="Times New Roman"/>
                <w:sz w:val="28"/>
                <w:szCs w:val="28"/>
                <w:u w:val="single"/>
              </w:rPr>
            </w:pPr>
            <w:proofErr w:type="spellStart"/>
            <w:r>
              <w:rPr>
                <w:rFonts w:ascii="Times New Roman" w:hAnsi="Times New Roman" w:cs="Times New Roman"/>
                <w:sz w:val="28"/>
                <w:szCs w:val="28"/>
                <w:u w:val="single"/>
              </w:rPr>
              <w:t>Общелагерные</w:t>
            </w:r>
            <w:proofErr w:type="spellEnd"/>
            <w:r>
              <w:rPr>
                <w:rFonts w:ascii="Times New Roman" w:hAnsi="Times New Roman" w:cs="Times New Roman"/>
                <w:sz w:val="28"/>
                <w:szCs w:val="28"/>
                <w:u w:val="single"/>
              </w:rPr>
              <w:t xml:space="preserve"> дела</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Торжественная линейка, посвященная Дню памяти и скорби.</w:t>
            </w:r>
          </w:p>
          <w:p w:rsidR="0032045F" w:rsidRDefault="0032045F" w:rsidP="00467E9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закрытие смены </w:t>
            </w:r>
          </w:p>
        </w:tc>
      </w:tr>
    </w:tbl>
    <w:p w:rsidR="008042F0" w:rsidRPr="00315FF1" w:rsidRDefault="008042F0" w:rsidP="008042F0">
      <w:pPr>
        <w:spacing w:after="0" w:line="360" w:lineRule="auto"/>
        <w:jc w:val="both"/>
        <w:rPr>
          <w:rFonts w:ascii="Times New Roman" w:hAnsi="Times New Roman" w:cs="Times New Roman"/>
          <w:b/>
          <w:sz w:val="28"/>
          <w:szCs w:val="28"/>
        </w:rPr>
      </w:pPr>
      <w:r w:rsidRPr="00315FF1">
        <w:rPr>
          <w:rFonts w:ascii="Times New Roman" w:hAnsi="Times New Roman" w:cs="Times New Roman"/>
          <w:b/>
          <w:sz w:val="28"/>
          <w:szCs w:val="28"/>
        </w:rPr>
        <w:t>8. Кадровое обеспечение программы</w:t>
      </w:r>
    </w:p>
    <w:p w:rsidR="00E41B15" w:rsidRPr="0016777E" w:rsidRDefault="0016777E" w:rsidP="007930D9">
      <w:pPr>
        <w:widowControl w:val="0"/>
        <w:autoSpaceDE w:val="0"/>
        <w:autoSpaceDN w:val="0"/>
        <w:adjustRightInd w:val="0"/>
        <w:spacing w:after="0" w:line="240" w:lineRule="auto"/>
        <w:ind w:left="720"/>
        <w:jc w:val="both"/>
        <w:rPr>
          <w:rFonts w:ascii="Times New Roman" w:hAnsi="Times New Roman" w:cs="Times New Roman"/>
          <w:b/>
          <w:sz w:val="28"/>
          <w:szCs w:val="28"/>
        </w:rPr>
      </w:pPr>
      <w:r>
        <w:rPr>
          <w:rFonts w:ascii="Times New Roman" w:hAnsi="Times New Roman" w:cs="Times New Roman"/>
          <w:color w:val="000000"/>
          <w:sz w:val="28"/>
          <w:szCs w:val="28"/>
        </w:rPr>
        <w:t xml:space="preserve">1. </w:t>
      </w:r>
      <w:r w:rsidR="00E41B15" w:rsidRPr="00315FF1">
        <w:rPr>
          <w:rFonts w:ascii="Times New Roman" w:hAnsi="Times New Roman" w:cs="Times New Roman"/>
          <w:color w:val="000000"/>
          <w:sz w:val="28"/>
          <w:szCs w:val="28"/>
        </w:rPr>
        <w:t xml:space="preserve">Начальник лагеря: </w:t>
      </w:r>
      <w:r w:rsidR="000E2AC8" w:rsidRPr="00315FF1">
        <w:rPr>
          <w:rFonts w:ascii="Times New Roman" w:hAnsi="Times New Roman" w:cs="Times New Roman"/>
          <w:color w:val="000000"/>
          <w:sz w:val="28"/>
          <w:szCs w:val="28"/>
        </w:rPr>
        <w:t>Роткина Ольга Александровн</w:t>
      </w:r>
      <w:r w:rsidR="00D22CA7">
        <w:rPr>
          <w:rFonts w:ascii="Times New Roman" w:hAnsi="Times New Roman" w:cs="Times New Roman"/>
          <w:color w:val="000000"/>
          <w:sz w:val="28"/>
          <w:szCs w:val="28"/>
        </w:rPr>
        <w:t>а, преподаватель-</w:t>
      </w:r>
      <w:r w:rsidR="00D22CA7">
        <w:rPr>
          <w:rFonts w:ascii="Times New Roman" w:hAnsi="Times New Roman" w:cs="Times New Roman"/>
          <w:color w:val="000000"/>
          <w:sz w:val="28"/>
          <w:szCs w:val="28"/>
        </w:rPr>
        <w:lastRenderedPageBreak/>
        <w:t>организатор ОБЗР</w:t>
      </w:r>
    </w:p>
    <w:p w:rsidR="0016777E" w:rsidRPr="0016777E" w:rsidRDefault="0016777E" w:rsidP="007930D9">
      <w:pPr>
        <w:pStyle w:val="a6"/>
        <w:widowControl w:val="0"/>
        <w:numPr>
          <w:ilvl w:val="2"/>
          <w:numId w:val="25"/>
        </w:numPr>
        <w:autoSpaceDE w:val="0"/>
        <w:autoSpaceDN w:val="0"/>
        <w:adjustRightInd w:val="0"/>
        <w:spacing w:after="0" w:line="360" w:lineRule="auto"/>
        <w:ind w:left="0" w:firstLine="0"/>
        <w:jc w:val="both"/>
        <w:rPr>
          <w:rFonts w:ascii="Times New Roman" w:hAnsi="Times New Roman" w:cs="Times New Roman"/>
          <w:b/>
          <w:sz w:val="28"/>
          <w:szCs w:val="28"/>
        </w:rPr>
      </w:pPr>
      <w:r w:rsidRPr="0016777E">
        <w:rPr>
          <w:rFonts w:ascii="Times New Roman" w:hAnsi="Times New Roman" w:cs="Times New Roman"/>
          <w:color w:val="000000"/>
          <w:sz w:val="28"/>
          <w:szCs w:val="28"/>
        </w:rPr>
        <w:t>Педагог-орг</w:t>
      </w:r>
      <w:r w:rsidR="0032045F">
        <w:rPr>
          <w:rFonts w:ascii="Times New Roman" w:hAnsi="Times New Roman" w:cs="Times New Roman"/>
          <w:color w:val="000000"/>
          <w:sz w:val="28"/>
          <w:szCs w:val="28"/>
        </w:rPr>
        <w:t xml:space="preserve">анизатор – </w:t>
      </w:r>
      <w:r w:rsidR="00D22CA7">
        <w:rPr>
          <w:rFonts w:ascii="Times New Roman" w:hAnsi="Times New Roman" w:cs="Times New Roman"/>
          <w:color w:val="000000"/>
          <w:sz w:val="28"/>
          <w:szCs w:val="28"/>
        </w:rPr>
        <w:t xml:space="preserve">Мошкина А.А., </w:t>
      </w:r>
      <w:proofErr w:type="spellStart"/>
      <w:r w:rsidR="00D22CA7">
        <w:rPr>
          <w:rFonts w:ascii="Times New Roman" w:hAnsi="Times New Roman" w:cs="Times New Roman"/>
          <w:color w:val="000000"/>
          <w:sz w:val="28"/>
          <w:szCs w:val="28"/>
        </w:rPr>
        <w:t>Лымарь</w:t>
      </w:r>
      <w:proofErr w:type="spellEnd"/>
      <w:r w:rsidR="00D22CA7">
        <w:rPr>
          <w:rFonts w:ascii="Times New Roman" w:hAnsi="Times New Roman" w:cs="Times New Roman"/>
          <w:color w:val="000000"/>
          <w:sz w:val="28"/>
          <w:szCs w:val="28"/>
        </w:rPr>
        <w:t xml:space="preserve"> Л.В.</w:t>
      </w:r>
    </w:p>
    <w:p w:rsidR="00E41B15" w:rsidRPr="0016777E" w:rsidRDefault="00E41B15" w:rsidP="007930D9">
      <w:pPr>
        <w:pStyle w:val="a6"/>
        <w:widowControl w:val="0"/>
        <w:numPr>
          <w:ilvl w:val="3"/>
          <w:numId w:val="25"/>
        </w:numPr>
        <w:autoSpaceDE w:val="0"/>
        <w:autoSpaceDN w:val="0"/>
        <w:adjustRightInd w:val="0"/>
        <w:spacing w:after="0" w:line="360" w:lineRule="auto"/>
        <w:ind w:left="0" w:firstLine="0"/>
        <w:jc w:val="both"/>
        <w:rPr>
          <w:rFonts w:ascii="Times New Roman" w:hAnsi="Times New Roman" w:cs="Times New Roman"/>
          <w:b/>
          <w:sz w:val="28"/>
          <w:szCs w:val="28"/>
        </w:rPr>
      </w:pPr>
      <w:r w:rsidRPr="0016777E">
        <w:rPr>
          <w:rFonts w:ascii="Times New Roman" w:hAnsi="Times New Roman" w:cs="Times New Roman"/>
          <w:color w:val="000000"/>
          <w:sz w:val="28"/>
          <w:szCs w:val="28"/>
        </w:rPr>
        <w:t>Музыкальный работник</w:t>
      </w:r>
      <w:r w:rsidR="001C37BB" w:rsidRPr="0016777E">
        <w:rPr>
          <w:rFonts w:ascii="Times New Roman" w:hAnsi="Times New Roman" w:cs="Times New Roman"/>
          <w:color w:val="000000"/>
          <w:sz w:val="28"/>
          <w:szCs w:val="28"/>
        </w:rPr>
        <w:t>:</w:t>
      </w:r>
      <w:r w:rsidR="0032045F">
        <w:rPr>
          <w:rFonts w:ascii="Times New Roman" w:hAnsi="Times New Roman" w:cs="Times New Roman"/>
          <w:sz w:val="28"/>
          <w:szCs w:val="28"/>
        </w:rPr>
        <w:t xml:space="preserve"> </w:t>
      </w:r>
      <w:proofErr w:type="spellStart"/>
      <w:r w:rsidR="0032045F">
        <w:rPr>
          <w:rFonts w:ascii="Times New Roman" w:hAnsi="Times New Roman" w:cs="Times New Roman"/>
          <w:sz w:val="28"/>
          <w:szCs w:val="28"/>
        </w:rPr>
        <w:t>Почкаева</w:t>
      </w:r>
      <w:proofErr w:type="spellEnd"/>
      <w:r w:rsidR="0032045F">
        <w:rPr>
          <w:rFonts w:ascii="Times New Roman" w:hAnsi="Times New Roman" w:cs="Times New Roman"/>
          <w:sz w:val="28"/>
          <w:szCs w:val="28"/>
        </w:rPr>
        <w:t xml:space="preserve"> А.Д</w:t>
      </w:r>
      <w:r w:rsidR="0016777E">
        <w:rPr>
          <w:rFonts w:ascii="Times New Roman" w:hAnsi="Times New Roman" w:cs="Times New Roman"/>
          <w:sz w:val="28"/>
          <w:szCs w:val="28"/>
        </w:rPr>
        <w:t>.</w:t>
      </w:r>
      <w:r w:rsidR="00781C5A" w:rsidRPr="0016777E">
        <w:rPr>
          <w:rFonts w:ascii="Times New Roman" w:hAnsi="Times New Roman" w:cs="Times New Roman"/>
          <w:sz w:val="28"/>
          <w:szCs w:val="28"/>
        </w:rPr>
        <w:t xml:space="preserve"> учитель музыки</w:t>
      </w:r>
    </w:p>
    <w:p w:rsidR="00E41B15" w:rsidRPr="0016777E" w:rsidRDefault="00E41B15" w:rsidP="007930D9">
      <w:pPr>
        <w:pStyle w:val="a6"/>
        <w:widowControl w:val="0"/>
        <w:numPr>
          <w:ilvl w:val="2"/>
          <w:numId w:val="23"/>
        </w:numPr>
        <w:autoSpaceDE w:val="0"/>
        <w:autoSpaceDN w:val="0"/>
        <w:adjustRightInd w:val="0"/>
        <w:spacing w:after="0" w:line="360" w:lineRule="auto"/>
        <w:ind w:left="0" w:firstLine="0"/>
        <w:jc w:val="both"/>
        <w:rPr>
          <w:rFonts w:ascii="Times New Roman" w:hAnsi="Times New Roman" w:cs="Times New Roman"/>
          <w:b/>
          <w:sz w:val="28"/>
          <w:szCs w:val="28"/>
        </w:rPr>
      </w:pPr>
      <w:r w:rsidRPr="0016777E">
        <w:rPr>
          <w:rFonts w:ascii="Times New Roman" w:hAnsi="Times New Roman" w:cs="Times New Roman"/>
          <w:color w:val="000000"/>
          <w:sz w:val="28"/>
          <w:szCs w:val="28"/>
        </w:rPr>
        <w:t>Педагог изобразительного искусства:</w:t>
      </w:r>
      <w:r w:rsidR="001C37BB" w:rsidRPr="0016777E">
        <w:rPr>
          <w:rFonts w:ascii="Times New Roman" w:hAnsi="Times New Roman" w:cs="Times New Roman"/>
          <w:color w:val="000000"/>
          <w:sz w:val="28"/>
          <w:szCs w:val="28"/>
        </w:rPr>
        <w:t xml:space="preserve"> Давыдова Марина Владимировна</w:t>
      </w:r>
      <w:r w:rsidRPr="0016777E">
        <w:rPr>
          <w:rFonts w:ascii="Times New Roman" w:hAnsi="Times New Roman" w:cs="Times New Roman"/>
          <w:color w:val="000000"/>
          <w:sz w:val="28"/>
          <w:szCs w:val="28"/>
        </w:rPr>
        <w:t>, педагог пер</w:t>
      </w:r>
      <w:r w:rsidR="001C37BB" w:rsidRPr="0016777E">
        <w:rPr>
          <w:rFonts w:ascii="Times New Roman" w:hAnsi="Times New Roman" w:cs="Times New Roman"/>
          <w:color w:val="000000"/>
          <w:sz w:val="28"/>
          <w:szCs w:val="28"/>
        </w:rPr>
        <w:t>вой квалификационной категории</w:t>
      </w:r>
      <w:r w:rsidRPr="0016777E">
        <w:rPr>
          <w:rFonts w:ascii="Times New Roman" w:hAnsi="Times New Roman" w:cs="Times New Roman"/>
          <w:sz w:val="28"/>
          <w:szCs w:val="28"/>
        </w:rPr>
        <w:t>.</w:t>
      </w:r>
    </w:p>
    <w:p w:rsidR="00E41B15" w:rsidRPr="0016777E" w:rsidRDefault="00E41B15" w:rsidP="007930D9">
      <w:pPr>
        <w:pStyle w:val="a6"/>
        <w:widowControl w:val="0"/>
        <w:numPr>
          <w:ilvl w:val="2"/>
          <w:numId w:val="23"/>
        </w:numPr>
        <w:autoSpaceDE w:val="0"/>
        <w:autoSpaceDN w:val="0"/>
        <w:adjustRightInd w:val="0"/>
        <w:spacing w:after="0" w:line="360" w:lineRule="auto"/>
        <w:ind w:left="0" w:firstLine="0"/>
        <w:jc w:val="both"/>
        <w:rPr>
          <w:rFonts w:ascii="Times New Roman" w:hAnsi="Times New Roman" w:cs="Times New Roman"/>
          <w:b/>
          <w:sz w:val="28"/>
          <w:szCs w:val="28"/>
        </w:rPr>
      </w:pPr>
      <w:r w:rsidRPr="0016777E">
        <w:rPr>
          <w:rFonts w:ascii="Times New Roman" w:hAnsi="Times New Roman" w:cs="Times New Roman"/>
          <w:color w:val="000000"/>
          <w:sz w:val="28"/>
          <w:szCs w:val="28"/>
        </w:rPr>
        <w:t xml:space="preserve">Инструктор по физической </w:t>
      </w:r>
      <w:proofErr w:type="gramStart"/>
      <w:r w:rsidRPr="0016777E">
        <w:rPr>
          <w:rFonts w:ascii="Times New Roman" w:hAnsi="Times New Roman" w:cs="Times New Roman"/>
          <w:color w:val="000000"/>
          <w:sz w:val="28"/>
          <w:szCs w:val="28"/>
        </w:rPr>
        <w:t>культуре :</w:t>
      </w:r>
      <w:proofErr w:type="gramEnd"/>
    </w:p>
    <w:p w:rsidR="00E41B15" w:rsidRPr="00315FF1" w:rsidRDefault="00E41B15" w:rsidP="0003075C">
      <w:pPr>
        <w:widowControl w:val="0"/>
        <w:numPr>
          <w:ilvl w:val="0"/>
          <w:numId w:val="3"/>
        </w:numPr>
        <w:autoSpaceDE w:val="0"/>
        <w:autoSpaceDN w:val="0"/>
        <w:adjustRightInd w:val="0"/>
        <w:spacing w:after="0" w:line="360" w:lineRule="auto"/>
        <w:ind w:left="142" w:firstLine="567"/>
        <w:jc w:val="both"/>
        <w:rPr>
          <w:rFonts w:ascii="Times New Roman" w:hAnsi="Times New Roman" w:cs="Times New Roman"/>
          <w:color w:val="000000"/>
          <w:sz w:val="28"/>
          <w:szCs w:val="28"/>
        </w:rPr>
      </w:pPr>
      <w:proofErr w:type="spellStart"/>
      <w:r w:rsidRPr="00315FF1">
        <w:rPr>
          <w:rFonts w:ascii="Times New Roman" w:hAnsi="Times New Roman" w:cs="Times New Roman"/>
          <w:color w:val="000000"/>
          <w:sz w:val="28"/>
          <w:szCs w:val="28"/>
        </w:rPr>
        <w:t>Подле</w:t>
      </w:r>
      <w:r w:rsidR="009D63E4" w:rsidRPr="00315FF1">
        <w:rPr>
          <w:rFonts w:ascii="Times New Roman" w:hAnsi="Times New Roman" w:cs="Times New Roman"/>
          <w:color w:val="000000"/>
          <w:sz w:val="28"/>
          <w:szCs w:val="28"/>
        </w:rPr>
        <w:t>сс</w:t>
      </w:r>
      <w:r w:rsidRPr="00315FF1">
        <w:rPr>
          <w:rFonts w:ascii="Times New Roman" w:hAnsi="Times New Roman" w:cs="Times New Roman"/>
          <w:color w:val="000000"/>
          <w:sz w:val="28"/>
          <w:szCs w:val="28"/>
        </w:rPr>
        <w:t>ких</w:t>
      </w:r>
      <w:proofErr w:type="spellEnd"/>
      <w:r w:rsidRPr="00315FF1">
        <w:rPr>
          <w:rFonts w:ascii="Times New Roman" w:hAnsi="Times New Roman" w:cs="Times New Roman"/>
          <w:color w:val="000000"/>
          <w:sz w:val="28"/>
          <w:szCs w:val="28"/>
        </w:rPr>
        <w:t xml:space="preserve"> Ирина Алексеевна, педагог высшей квалификационной категории, </w:t>
      </w:r>
      <w:r w:rsidRPr="00315FF1">
        <w:rPr>
          <w:rFonts w:ascii="Times New Roman" w:hAnsi="Times New Roman" w:cs="Times New Roman"/>
          <w:sz w:val="28"/>
          <w:szCs w:val="28"/>
        </w:rPr>
        <w:t>почётный работник общего образования</w:t>
      </w:r>
      <w:r w:rsidRPr="00315FF1">
        <w:rPr>
          <w:rFonts w:ascii="Times New Roman" w:hAnsi="Times New Roman" w:cs="Times New Roman"/>
          <w:color w:val="000000"/>
          <w:sz w:val="28"/>
          <w:szCs w:val="28"/>
        </w:rPr>
        <w:t xml:space="preserve">; </w:t>
      </w:r>
    </w:p>
    <w:p w:rsidR="00E41B15" w:rsidRPr="00315FF1" w:rsidRDefault="00D22CA7" w:rsidP="007930D9">
      <w:pPr>
        <w:widowControl w:val="0"/>
        <w:numPr>
          <w:ilvl w:val="0"/>
          <w:numId w:val="3"/>
        </w:numPr>
        <w:autoSpaceDE w:val="0"/>
        <w:autoSpaceDN w:val="0"/>
        <w:adjustRightInd w:val="0"/>
        <w:spacing w:after="0" w:line="360" w:lineRule="auto"/>
        <w:ind w:left="-284" w:firstLine="142"/>
        <w:jc w:val="both"/>
        <w:rPr>
          <w:rFonts w:ascii="Times New Roman" w:hAnsi="Times New Roman" w:cs="Times New Roman"/>
          <w:b/>
          <w:sz w:val="28"/>
          <w:szCs w:val="28"/>
        </w:rPr>
      </w:pPr>
      <w:r>
        <w:rPr>
          <w:rFonts w:ascii="Times New Roman" w:hAnsi="Times New Roman" w:cs="Times New Roman"/>
          <w:color w:val="000000"/>
          <w:sz w:val="28"/>
          <w:szCs w:val="28"/>
        </w:rPr>
        <w:t xml:space="preserve">Ляшенко П.В., учитель </w:t>
      </w:r>
      <w:proofErr w:type="spellStart"/>
      <w:r>
        <w:rPr>
          <w:rFonts w:ascii="Times New Roman" w:hAnsi="Times New Roman" w:cs="Times New Roman"/>
          <w:color w:val="000000"/>
          <w:sz w:val="28"/>
          <w:szCs w:val="28"/>
        </w:rPr>
        <w:t>первй</w:t>
      </w:r>
      <w:proofErr w:type="spellEnd"/>
      <w:r w:rsidR="00E41B15" w:rsidRPr="00315FF1">
        <w:rPr>
          <w:rFonts w:ascii="Times New Roman" w:hAnsi="Times New Roman" w:cs="Times New Roman"/>
          <w:color w:val="000000"/>
          <w:sz w:val="28"/>
          <w:szCs w:val="28"/>
        </w:rPr>
        <w:t xml:space="preserve"> квалификационной категории.</w:t>
      </w:r>
    </w:p>
    <w:p w:rsidR="00E41B15" w:rsidRPr="0016777E" w:rsidRDefault="00E41B15" w:rsidP="007930D9">
      <w:pPr>
        <w:pStyle w:val="a6"/>
        <w:widowControl w:val="0"/>
        <w:numPr>
          <w:ilvl w:val="2"/>
          <w:numId w:val="23"/>
        </w:numPr>
        <w:autoSpaceDE w:val="0"/>
        <w:autoSpaceDN w:val="0"/>
        <w:adjustRightInd w:val="0"/>
        <w:spacing w:after="0" w:line="360" w:lineRule="auto"/>
        <w:ind w:left="-284" w:firstLine="142"/>
        <w:jc w:val="both"/>
        <w:rPr>
          <w:rFonts w:ascii="Times New Roman" w:hAnsi="Times New Roman" w:cs="Times New Roman"/>
          <w:b/>
          <w:sz w:val="28"/>
          <w:szCs w:val="28"/>
        </w:rPr>
      </w:pPr>
      <w:r w:rsidRPr="0016777E">
        <w:rPr>
          <w:rFonts w:ascii="Times New Roman" w:hAnsi="Times New Roman" w:cs="Times New Roman"/>
          <w:color w:val="000000"/>
          <w:sz w:val="28"/>
          <w:szCs w:val="28"/>
        </w:rPr>
        <w:t xml:space="preserve">Учитель ритмики: Красных Ирина Анатольевна, педагог высшей квалификационной категории, </w:t>
      </w:r>
      <w:r w:rsidRPr="0016777E">
        <w:rPr>
          <w:rFonts w:ascii="Times New Roman" w:hAnsi="Times New Roman" w:cs="Times New Roman"/>
          <w:sz w:val="28"/>
          <w:szCs w:val="28"/>
        </w:rPr>
        <w:t>почётный работник общего образования</w:t>
      </w:r>
      <w:r w:rsidRPr="0016777E">
        <w:rPr>
          <w:rFonts w:ascii="Times New Roman" w:hAnsi="Times New Roman" w:cs="Times New Roman"/>
          <w:color w:val="000000"/>
          <w:sz w:val="28"/>
          <w:szCs w:val="28"/>
        </w:rPr>
        <w:t xml:space="preserve">. </w:t>
      </w:r>
    </w:p>
    <w:p w:rsidR="00E41B15" w:rsidRPr="0016777E" w:rsidRDefault="00E41B15" w:rsidP="007930D9">
      <w:pPr>
        <w:pStyle w:val="a6"/>
        <w:widowControl w:val="0"/>
        <w:numPr>
          <w:ilvl w:val="2"/>
          <w:numId w:val="23"/>
        </w:numPr>
        <w:autoSpaceDE w:val="0"/>
        <w:autoSpaceDN w:val="0"/>
        <w:adjustRightInd w:val="0"/>
        <w:spacing w:after="0" w:line="360" w:lineRule="auto"/>
        <w:ind w:left="-284" w:firstLine="142"/>
        <w:jc w:val="both"/>
        <w:rPr>
          <w:rFonts w:ascii="Times New Roman" w:hAnsi="Times New Roman" w:cs="Times New Roman"/>
          <w:b/>
          <w:sz w:val="28"/>
          <w:szCs w:val="28"/>
        </w:rPr>
      </w:pPr>
      <w:r w:rsidRPr="0016777E">
        <w:rPr>
          <w:rFonts w:ascii="Times New Roman" w:hAnsi="Times New Roman" w:cs="Times New Roman"/>
          <w:color w:val="000000"/>
          <w:sz w:val="28"/>
          <w:szCs w:val="28"/>
        </w:rPr>
        <w:t>Педагоги-воспитатели: педагоги МБОУ «</w:t>
      </w:r>
      <w:proofErr w:type="gramStart"/>
      <w:r w:rsidRPr="0016777E">
        <w:rPr>
          <w:rFonts w:ascii="Times New Roman" w:hAnsi="Times New Roman" w:cs="Times New Roman"/>
          <w:color w:val="000000"/>
          <w:sz w:val="28"/>
          <w:szCs w:val="28"/>
        </w:rPr>
        <w:t>Гимназия»  первой</w:t>
      </w:r>
      <w:proofErr w:type="gramEnd"/>
      <w:r w:rsidRPr="0016777E">
        <w:rPr>
          <w:rFonts w:ascii="Times New Roman" w:hAnsi="Times New Roman" w:cs="Times New Roman"/>
          <w:color w:val="000000"/>
          <w:sz w:val="28"/>
          <w:szCs w:val="28"/>
        </w:rPr>
        <w:t xml:space="preserve"> и вы</w:t>
      </w:r>
      <w:r w:rsidR="0003075C" w:rsidRPr="0016777E">
        <w:rPr>
          <w:rFonts w:ascii="Times New Roman" w:hAnsi="Times New Roman" w:cs="Times New Roman"/>
          <w:color w:val="000000"/>
          <w:sz w:val="28"/>
          <w:szCs w:val="28"/>
        </w:rPr>
        <w:t>сшей квалификационной категории</w:t>
      </w:r>
      <w:r w:rsidRPr="0016777E">
        <w:rPr>
          <w:rFonts w:ascii="Times New Roman" w:hAnsi="Times New Roman" w:cs="Times New Roman"/>
          <w:color w:val="000000"/>
          <w:sz w:val="28"/>
          <w:szCs w:val="28"/>
        </w:rPr>
        <w:t>.</w:t>
      </w:r>
    </w:p>
    <w:p w:rsidR="00E41B15" w:rsidRPr="0016777E" w:rsidRDefault="00781C5A" w:rsidP="007930D9">
      <w:pPr>
        <w:pStyle w:val="a6"/>
        <w:widowControl w:val="0"/>
        <w:numPr>
          <w:ilvl w:val="2"/>
          <w:numId w:val="23"/>
        </w:numPr>
        <w:autoSpaceDE w:val="0"/>
        <w:autoSpaceDN w:val="0"/>
        <w:adjustRightInd w:val="0"/>
        <w:spacing w:after="0" w:line="360" w:lineRule="auto"/>
        <w:ind w:left="-284" w:firstLine="142"/>
        <w:jc w:val="both"/>
        <w:rPr>
          <w:rFonts w:ascii="Times New Roman" w:hAnsi="Times New Roman" w:cs="Times New Roman"/>
          <w:b/>
          <w:sz w:val="28"/>
          <w:szCs w:val="28"/>
        </w:rPr>
      </w:pPr>
      <w:r w:rsidRPr="0016777E">
        <w:rPr>
          <w:rFonts w:ascii="Times New Roman" w:hAnsi="Times New Roman" w:cs="Times New Roman"/>
          <w:color w:val="000000"/>
          <w:sz w:val="28"/>
          <w:szCs w:val="28"/>
        </w:rPr>
        <w:t>Социально-психологическая служба</w:t>
      </w:r>
      <w:r w:rsidR="003837E8" w:rsidRPr="0016777E">
        <w:rPr>
          <w:rFonts w:ascii="Times New Roman" w:hAnsi="Times New Roman" w:cs="Times New Roman"/>
          <w:color w:val="000000"/>
          <w:sz w:val="28"/>
          <w:szCs w:val="28"/>
        </w:rPr>
        <w:t>: педагоги-психологи</w:t>
      </w:r>
      <w:r w:rsidR="001C37BB" w:rsidRPr="0016777E">
        <w:rPr>
          <w:rFonts w:ascii="Times New Roman" w:hAnsi="Times New Roman" w:cs="Times New Roman"/>
          <w:color w:val="000000"/>
          <w:sz w:val="28"/>
          <w:szCs w:val="28"/>
        </w:rPr>
        <w:t xml:space="preserve"> </w:t>
      </w:r>
      <w:proofErr w:type="spellStart"/>
      <w:r w:rsidR="001C37BB" w:rsidRPr="0016777E">
        <w:rPr>
          <w:rFonts w:ascii="Times New Roman" w:hAnsi="Times New Roman" w:cs="Times New Roman"/>
          <w:color w:val="000000"/>
          <w:sz w:val="28"/>
          <w:szCs w:val="28"/>
        </w:rPr>
        <w:t>Шанова</w:t>
      </w:r>
      <w:proofErr w:type="spellEnd"/>
      <w:r w:rsidR="001C37BB" w:rsidRPr="0016777E">
        <w:rPr>
          <w:rFonts w:ascii="Times New Roman" w:hAnsi="Times New Roman" w:cs="Times New Roman"/>
          <w:color w:val="000000"/>
          <w:sz w:val="28"/>
          <w:szCs w:val="28"/>
        </w:rPr>
        <w:t xml:space="preserve"> Е.Л</w:t>
      </w:r>
      <w:r w:rsidR="00C23CC1" w:rsidRPr="0016777E">
        <w:rPr>
          <w:rFonts w:ascii="Times New Roman" w:hAnsi="Times New Roman" w:cs="Times New Roman"/>
          <w:color w:val="000000"/>
          <w:sz w:val="28"/>
          <w:szCs w:val="28"/>
        </w:rPr>
        <w:t>., Кравчук Н.В.</w:t>
      </w:r>
      <w:r w:rsidR="003837E8" w:rsidRPr="0016777E">
        <w:rPr>
          <w:rFonts w:ascii="Times New Roman" w:hAnsi="Times New Roman" w:cs="Times New Roman"/>
          <w:color w:val="000000"/>
          <w:sz w:val="28"/>
          <w:szCs w:val="28"/>
        </w:rPr>
        <w:t>, социальные</w:t>
      </w:r>
      <w:r w:rsidR="001C37BB" w:rsidRPr="0016777E">
        <w:rPr>
          <w:rFonts w:ascii="Times New Roman" w:hAnsi="Times New Roman" w:cs="Times New Roman"/>
          <w:color w:val="000000"/>
          <w:sz w:val="28"/>
          <w:szCs w:val="28"/>
        </w:rPr>
        <w:t xml:space="preserve"> </w:t>
      </w:r>
      <w:r w:rsidR="003837E8" w:rsidRPr="0016777E">
        <w:rPr>
          <w:rFonts w:ascii="Times New Roman" w:hAnsi="Times New Roman" w:cs="Times New Roman"/>
          <w:color w:val="000000"/>
          <w:sz w:val="28"/>
          <w:szCs w:val="28"/>
        </w:rPr>
        <w:t>педагоги</w:t>
      </w:r>
      <w:r w:rsidR="001C37BB" w:rsidRPr="0016777E">
        <w:rPr>
          <w:rFonts w:ascii="Times New Roman" w:hAnsi="Times New Roman" w:cs="Times New Roman"/>
          <w:color w:val="000000"/>
          <w:sz w:val="28"/>
          <w:szCs w:val="28"/>
        </w:rPr>
        <w:t xml:space="preserve"> </w:t>
      </w:r>
      <w:proofErr w:type="spellStart"/>
      <w:r w:rsidR="0085284B">
        <w:rPr>
          <w:rFonts w:ascii="Times New Roman" w:hAnsi="Times New Roman" w:cs="Times New Roman"/>
          <w:color w:val="000000"/>
          <w:sz w:val="28"/>
          <w:szCs w:val="28"/>
        </w:rPr>
        <w:t>Зайферт</w:t>
      </w:r>
      <w:proofErr w:type="spellEnd"/>
      <w:r w:rsidR="0085284B">
        <w:rPr>
          <w:rFonts w:ascii="Times New Roman" w:hAnsi="Times New Roman" w:cs="Times New Roman"/>
          <w:color w:val="000000"/>
          <w:sz w:val="28"/>
          <w:szCs w:val="28"/>
        </w:rPr>
        <w:t xml:space="preserve"> И.И.</w:t>
      </w:r>
    </w:p>
    <w:p w:rsidR="00E41B15" w:rsidRPr="0085284B" w:rsidRDefault="00E41B15" w:rsidP="007930D9">
      <w:pPr>
        <w:pStyle w:val="a6"/>
        <w:widowControl w:val="0"/>
        <w:numPr>
          <w:ilvl w:val="2"/>
          <w:numId w:val="23"/>
        </w:numPr>
        <w:autoSpaceDE w:val="0"/>
        <w:autoSpaceDN w:val="0"/>
        <w:adjustRightInd w:val="0"/>
        <w:spacing w:after="0" w:line="360" w:lineRule="auto"/>
        <w:ind w:left="-284" w:firstLine="142"/>
        <w:jc w:val="both"/>
        <w:rPr>
          <w:rFonts w:ascii="Times New Roman" w:hAnsi="Times New Roman" w:cs="Times New Roman"/>
          <w:b/>
          <w:sz w:val="28"/>
          <w:szCs w:val="28"/>
        </w:rPr>
      </w:pPr>
      <w:r w:rsidRPr="0085284B">
        <w:rPr>
          <w:rFonts w:ascii="Times New Roman" w:hAnsi="Times New Roman" w:cs="Times New Roman"/>
          <w:color w:val="000000"/>
          <w:sz w:val="28"/>
          <w:szCs w:val="28"/>
        </w:rPr>
        <w:t xml:space="preserve">Медицинский работник: </w:t>
      </w:r>
      <w:proofErr w:type="spellStart"/>
      <w:r w:rsidRPr="0085284B">
        <w:rPr>
          <w:rFonts w:ascii="Times New Roman" w:hAnsi="Times New Roman" w:cs="Times New Roman"/>
          <w:color w:val="000000"/>
          <w:sz w:val="28"/>
          <w:szCs w:val="28"/>
        </w:rPr>
        <w:t>Чиркова</w:t>
      </w:r>
      <w:proofErr w:type="spellEnd"/>
      <w:r w:rsidRPr="0085284B">
        <w:rPr>
          <w:rFonts w:ascii="Times New Roman" w:hAnsi="Times New Roman" w:cs="Times New Roman"/>
          <w:color w:val="000000"/>
          <w:sz w:val="28"/>
          <w:szCs w:val="28"/>
        </w:rPr>
        <w:t xml:space="preserve"> Любовь Анатольевна, медицинская сестра.</w:t>
      </w:r>
    </w:p>
    <w:p w:rsidR="008042F0" w:rsidRPr="00315FF1" w:rsidRDefault="008042F0" w:rsidP="008042F0">
      <w:pPr>
        <w:spacing w:after="0" w:line="360" w:lineRule="auto"/>
        <w:jc w:val="both"/>
        <w:rPr>
          <w:rFonts w:ascii="Times New Roman" w:hAnsi="Times New Roman" w:cs="Times New Roman"/>
          <w:b/>
          <w:sz w:val="28"/>
          <w:szCs w:val="28"/>
        </w:rPr>
      </w:pPr>
      <w:r w:rsidRPr="00315FF1">
        <w:rPr>
          <w:rFonts w:ascii="Times New Roman" w:hAnsi="Times New Roman" w:cs="Times New Roman"/>
          <w:b/>
          <w:sz w:val="28"/>
          <w:szCs w:val="28"/>
        </w:rPr>
        <w:t>Информационно-методическое обеспечение программы. Система анализа реализации программы.</w:t>
      </w:r>
    </w:p>
    <w:p w:rsidR="0086093F" w:rsidRPr="00315FF1" w:rsidRDefault="0086093F" w:rsidP="0086093F">
      <w:pPr>
        <w:spacing w:after="0" w:line="240" w:lineRule="auto"/>
        <w:contextualSpacing/>
        <w:jc w:val="both"/>
        <w:rPr>
          <w:rFonts w:ascii="Times New Roman" w:hAnsi="Times New Roman" w:cs="Times New Roman"/>
          <w:b/>
          <w:bCs/>
          <w:sz w:val="28"/>
          <w:szCs w:val="28"/>
        </w:rPr>
      </w:pPr>
      <w:r w:rsidRPr="00315FF1">
        <w:rPr>
          <w:rFonts w:ascii="Times New Roman" w:hAnsi="Times New Roman" w:cs="Times New Roman"/>
          <w:b/>
          <w:bCs/>
          <w:sz w:val="28"/>
          <w:szCs w:val="28"/>
        </w:rPr>
        <w:t xml:space="preserve">Информационно-методическое обеспечение программы. </w:t>
      </w:r>
    </w:p>
    <w:p w:rsidR="0086093F" w:rsidRPr="00315FF1" w:rsidRDefault="0086093F" w:rsidP="0077446B">
      <w:pPr>
        <w:numPr>
          <w:ilvl w:val="0"/>
          <w:numId w:val="19"/>
        </w:numPr>
        <w:spacing w:after="0" w:line="360" w:lineRule="auto"/>
        <w:ind w:left="714" w:hanging="357"/>
        <w:jc w:val="both"/>
        <w:rPr>
          <w:rFonts w:ascii="Times New Roman" w:hAnsi="Times New Roman" w:cs="Times New Roman"/>
          <w:sz w:val="28"/>
          <w:szCs w:val="28"/>
        </w:rPr>
      </w:pPr>
      <w:r w:rsidRPr="00315FF1">
        <w:rPr>
          <w:rStyle w:val="c2"/>
          <w:rFonts w:ascii="Times New Roman" w:hAnsi="Times New Roman" w:cs="Times New Roman"/>
          <w:sz w:val="28"/>
          <w:szCs w:val="28"/>
        </w:rPr>
        <w:t>Наличие программы деятельности  лагеря, плана работы отряда, плана-сетки лагерной смены.</w:t>
      </w:r>
    </w:p>
    <w:p w:rsidR="0086093F" w:rsidRPr="00315FF1" w:rsidRDefault="0086093F" w:rsidP="0077446B">
      <w:pPr>
        <w:numPr>
          <w:ilvl w:val="0"/>
          <w:numId w:val="19"/>
        </w:numPr>
        <w:spacing w:after="0" w:line="360" w:lineRule="auto"/>
        <w:ind w:left="714" w:hanging="357"/>
        <w:jc w:val="both"/>
        <w:rPr>
          <w:rFonts w:ascii="Times New Roman" w:hAnsi="Times New Roman" w:cs="Times New Roman"/>
          <w:sz w:val="28"/>
          <w:szCs w:val="28"/>
        </w:rPr>
      </w:pPr>
      <w:r w:rsidRPr="00315FF1">
        <w:rPr>
          <w:rStyle w:val="c2"/>
          <w:rFonts w:ascii="Times New Roman" w:hAnsi="Times New Roman" w:cs="Times New Roman"/>
          <w:sz w:val="28"/>
          <w:szCs w:val="28"/>
        </w:rPr>
        <w:t>Должностные инструкции всех участников процесса.</w:t>
      </w:r>
    </w:p>
    <w:p w:rsidR="0086093F" w:rsidRPr="00315FF1" w:rsidRDefault="0086093F" w:rsidP="0077446B">
      <w:pPr>
        <w:numPr>
          <w:ilvl w:val="0"/>
          <w:numId w:val="19"/>
        </w:numPr>
        <w:spacing w:after="0" w:line="360" w:lineRule="auto"/>
        <w:ind w:left="714" w:hanging="357"/>
        <w:jc w:val="both"/>
        <w:rPr>
          <w:rFonts w:ascii="Times New Roman" w:hAnsi="Times New Roman" w:cs="Times New Roman"/>
          <w:sz w:val="28"/>
          <w:szCs w:val="28"/>
        </w:rPr>
      </w:pPr>
      <w:r w:rsidRPr="00315FF1">
        <w:rPr>
          <w:rStyle w:val="c2"/>
          <w:rFonts w:ascii="Times New Roman" w:hAnsi="Times New Roman" w:cs="Times New Roman"/>
          <w:sz w:val="28"/>
          <w:szCs w:val="28"/>
        </w:rPr>
        <w:t>Проведение установочного совещания для всех работающих в течение лагерной смены.</w:t>
      </w:r>
    </w:p>
    <w:p w:rsidR="0086093F" w:rsidRPr="00315FF1" w:rsidRDefault="0086093F" w:rsidP="0077446B">
      <w:pPr>
        <w:numPr>
          <w:ilvl w:val="0"/>
          <w:numId w:val="19"/>
        </w:numPr>
        <w:spacing w:after="0" w:line="360" w:lineRule="auto"/>
        <w:ind w:left="714" w:hanging="357"/>
        <w:jc w:val="both"/>
        <w:rPr>
          <w:rFonts w:ascii="Times New Roman" w:hAnsi="Times New Roman" w:cs="Times New Roman"/>
          <w:sz w:val="28"/>
          <w:szCs w:val="28"/>
        </w:rPr>
      </w:pPr>
      <w:r w:rsidRPr="00315FF1">
        <w:rPr>
          <w:rStyle w:val="c2"/>
          <w:rFonts w:ascii="Times New Roman" w:hAnsi="Times New Roman" w:cs="Times New Roman"/>
          <w:sz w:val="28"/>
          <w:szCs w:val="28"/>
        </w:rPr>
        <w:t>Подбор методических разработок в соответствии с планом работы.</w:t>
      </w:r>
    </w:p>
    <w:p w:rsidR="0086093F" w:rsidRPr="00315FF1" w:rsidRDefault="0086093F" w:rsidP="0077446B">
      <w:pPr>
        <w:numPr>
          <w:ilvl w:val="0"/>
          <w:numId w:val="19"/>
        </w:numPr>
        <w:spacing w:after="0" w:line="360" w:lineRule="auto"/>
        <w:ind w:left="714" w:hanging="357"/>
        <w:jc w:val="both"/>
        <w:rPr>
          <w:rFonts w:ascii="Times New Roman" w:hAnsi="Times New Roman" w:cs="Times New Roman"/>
          <w:sz w:val="28"/>
          <w:szCs w:val="28"/>
        </w:rPr>
      </w:pPr>
      <w:r w:rsidRPr="00315FF1">
        <w:rPr>
          <w:rStyle w:val="c2"/>
          <w:rFonts w:ascii="Times New Roman" w:hAnsi="Times New Roman" w:cs="Times New Roman"/>
          <w:sz w:val="28"/>
          <w:szCs w:val="28"/>
        </w:rPr>
        <w:t>Проведение планёрок.</w:t>
      </w:r>
    </w:p>
    <w:p w:rsidR="0086093F" w:rsidRPr="00315FF1" w:rsidRDefault="0086093F" w:rsidP="0077446B">
      <w:pPr>
        <w:numPr>
          <w:ilvl w:val="0"/>
          <w:numId w:val="19"/>
        </w:numPr>
        <w:spacing w:after="0" w:line="360" w:lineRule="auto"/>
        <w:ind w:left="714" w:hanging="357"/>
        <w:jc w:val="both"/>
        <w:rPr>
          <w:rFonts w:ascii="Times New Roman" w:hAnsi="Times New Roman" w:cs="Times New Roman"/>
          <w:sz w:val="28"/>
          <w:szCs w:val="28"/>
        </w:rPr>
      </w:pPr>
      <w:r w:rsidRPr="00315FF1">
        <w:rPr>
          <w:rStyle w:val="c2"/>
          <w:rFonts w:ascii="Times New Roman" w:hAnsi="Times New Roman" w:cs="Times New Roman"/>
          <w:sz w:val="28"/>
          <w:szCs w:val="28"/>
        </w:rPr>
        <w:t>Разработка системы отслеживания результатов и подведения итогов.</w:t>
      </w:r>
    </w:p>
    <w:p w:rsidR="0086093F" w:rsidRPr="0085284B" w:rsidRDefault="0086093F" w:rsidP="0085284B">
      <w:pPr>
        <w:ind w:left="720"/>
        <w:contextualSpacing/>
        <w:jc w:val="both"/>
        <w:rPr>
          <w:rFonts w:ascii="Times New Roman" w:hAnsi="Times New Roman" w:cs="Times New Roman"/>
          <w:sz w:val="28"/>
          <w:szCs w:val="28"/>
        </w:rPr>
      </w:pPr>
      <w:r w:rsidRPr="00315FF1">
        <w:rPr>
          <w:rFonts w:ascii="Times New Roman" w:hAnsi="Times New Roman" w:cs="Times New Roman"/>
          <w:b/>
          <w:bCs/>
          <w:sz w:val="28"/>
          <w:szCs w:val="28"/>
        </w:rPr>
        <w:t xml:space="preserve">Система анализа реализации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191"/>
        <w:gridCol w:w="2219"/>
        <w:gridCol w:w="2545"/>
      </w:tblGrid>
      <w:tr w:rsidR="0086093F" w:rsidRPr="00315FF1" w:rsidTr="0086093F">
        <w:tc>
          <w:tcPr>
            <w:tcW w:w="518" w:type="pct"/>
            <w:tcBorders>
              <w:top w:val="single" w:sz="4" w:space="0" w:color="auto"/>
              <w:left w:val="single" w:sz="4" w:space="0" w:color="auto"/>
              <w:bottom w:val="single" w:sz="4" w:space="0" w:color="auto"/>
              <w:right w:val="single" w:sz="4" w:space="0" w:color="auto"/>
            </w:tcBorders>
            <w:hideMark/>
          </w:tcPr>
          <w:p w:rsidR="0086093F" w:rsidRPr="00315FF1" w:rsidRDefault="0086093F">
            <w:pPr>
              <w:spacing w:line="360" w:lineRule="auto"/>
              <w:jc w:val="both"/>
              <w:rPr>
                <w:rFonts w:ascii="Times New Roman" w:hAnsi="Times New Roman" w:cs="Times New Roman"/>
                <w:sz w:val="28"/>
                <w:szCs w:val="28"/>
              </w:rPr>
            </w:pPr>
            <w:r w:rsidRPr="00315FF1">
              <w:rPr>
                <w:rFonts w:ascii="Times New Roman" w:hAnsi="Times New Roman" w:cs="Times New Roman"/>
                <w:sz w:val="28"/>
                <w:szCs w:val="28"/>
              </w:rPr>
              <w:t>№</w:t>
            </w:r>
          </w:p>
        </w:tc>
        <w:tc>
          <w:tcPr>
            <w:tcW w:w="2187" w:type="pct"/>
            <w:tcBorders>
              <w:top w:val="single" w:sz="4" w:space="0" w:color="auto"/>
              <w:left w:val="single" w:sz="4" w:space="0" w:color="auto"/>
              <w:bottom w:val="single" w:sz="4" w:space="0" w:color="auto"/>
              <w:right w:val="single" w:sz="4" w:space="0" w:color="auto"/>
            </w:tcBorders>
            <w:hideMark/>
          </w:tcPr>
          <w:p w:rsidR="0086093F" w:rsidRPr="00315FF1" w:rsidRDefault="0086093F">
            <w:pPr>
              <w:spacing w:line="360" w:lineRule="auto"/>
              <w:jc w:val="both"/>
              <w:rPr>
                <w:rFonts w:ascii="Times New Roman" w:hAnsi="Times New Roman" w:cs="Times New Roman"/>
                <w:sz w:val="28"/>
                <w:szCs w:val="28"/>
              </w:rPr>
            </w:pPr>
            <w:r w:rsidRPr="00315FF1">
              <w:rPr>
                <w:rFonts w:ascii="Times New Roman" w:hAnsi="Times New Roman" w:cs="Times New Roman"/>
                <w:sz w:val="28"/>
                <w:szCs w:val="28"/>
              </w:rPr>
              <w:t>Мероприятия</w:t>
            </w:r>
          </w:p>
        </w:tc>
        <w:tc>
          <w:tcPr>
            <w:tcW w:w="943" w:type="pct"/>
            <w:tcBorders>
              <w:top w:val="single" w:sz="4" w:space="0" w:color="auto"/>
              <w:left w:val="single" w:sz="4" w:space="0" w:color="auto"/>
              <w:bottom w:val="single" w:sz="4" w:space="0" w:color="auto"/>
              <w:right w:val="single" w:sz="4" w:space="0" w:color="auto"/>
            </w:tcBorders>
            <w:hideMark/>
          </w:tcPr>
          <w:p w:rsidR="0086093F" w:rsidRPr="00315FF1" w:rsidRDefault="0086093F">
            <w:pPr>
              <w:spacing w:line="360" w:lineRule="auto"/>
              <w:jc w:val="both"/>
              <w:rPr>
                <w:rFonts w:ascii="Times New Roman" w:hAnsi="Times New Roman" w:cs="Times New Roman"/>
                <w:sz w:val="28"/>
                <w:szCs w:val="28"/>
              </w:rPr>
            </w:pPr>
            <w:r w:rsidRPr="00315FF1">
              <w:rPr>
                <w:rFonts w:ascii="Times New Roman" w:hAnsi="Times New Roman" w:cs="Times New Roman"/>
                <w:sz w:val="28"/>
                <w:szCs w:val="28"/>
              </w:rPr>
              <w:t xml:space="preserve">Сроки </w:t>
            </w:r>
            <w:r w:rsidRPr="00315FF1">
              <w:rPr>
                <w:rFonts w:ascii="Times New Roman" w:hAnsi="Times New Roman" w:cs="Times New Roman"/>
                <w:sz w:val="28"/>
                <w:szCs w:val="28"/>
              </w:rPr>
              <w:br/>
            </w:r>
            <w:r w:rsidRPr="00315FF1">
              <w:rPr>
                <w:rFonts w:ascii="Times New Roman" w:hAnsi="Times New Roman" w:cs="Times New Roman"/>
                <w:sz w:val="28"/>
                <w:szCs w:val="28"/>
              </w:rPr>
              <w:lastRenderedPageBreak/>
              <w:t>исполнения</w:t>
            </w:r>
          </w:p>
        </w:tc>
        <w:tc>
          <w:tcPr>
            <w:tcW w:w="1352" w:type="pct"/>
            <w:tcBorders>
              <w:top w:val="single" w:sz="4" w:space="0" w:color="auto"/>
              <w:left w:val="single" w:sz="4" w:space="0" w:color="auto"/>
              <w:bottom w:val="single" w:sz="4" w:space="0" w:color="auto"/>
              <w:right w:val="single" w:sz="4" w:space="0" w:color="auto"/>
            </w:tcBorders>
            <w:hideMark/>
          </w:tcPr>
          <w:p w:rsidR="0086093F" w:rsidRPr="00315FF1" w:rsidRDefault="0086093F">
            <w:pPr>
              <w:spacing w:line="360" w:lineRule="auto"/>
              <w:jc w:val="both"/>
              <w:rPr>
                <w:rFonts w:ascii="Times New Roman" w:hAnsi="Times New Roman" w:cs="Times New Roman"/>
                <w:sz w:val="28"/>
                <w:szCs w:val="28"/>
              </w:rPr>
            </w:pPr>
            <w:r w:rsidRPr="00315FF1">
              <w:rPr>
                <w:rFonts w:ascii="Times New Roman" w:hAnsi="Times New Roman" w:cs="Times New Roman"/>
                <w:sz w:val="28"/>
                <w:szCs w:val="28"/>
              </w:rPr>
              <w:lastRenderedPageBreak/>
              <w:t>Исполнитель</w:t>
            </w:r>
          </w:p>
        </w:tc>
      </w:tr>
      <w:tr w:rsidR="0086093F" w:rsidRPr="00315FF1" w:rsidTr="0086093F">
        <w:tc>
          <w:tcPr>
            <w:tcW w:w="518" w:type="pct"/>
            <w:tcBorders>
              <w:top w:val="single" w:sz="4" w:space="0" w:color="auto"/>
              <w:left w:val="single" w:sz="4" w:space="0" w:color="auto"/>
              <w:bottom w:val="single" w:sz="4" w:space="0" w:color="auto"/>
              <w:right w:val="single" w:sz="4" w:space="0" w:color="auto"/>
            </w:tcBorders>
          </w:tcPr>
          <w:p w:rsidR="0086093F" w:rsidRPr="00315FF1" w:rsidRDefault="0086093F" w:rsidP="0077446B">
            <w:pPr>
              <w:pStyle w:val="23"/>
              <w:numPr>
                <w:ilvl w:val="0"/>
                <w:numId w:val="20"/>
              </w:numPr>
              <w:spacing w:after="0" w:line="360" w:lineRule="auto"/>
              <w:contextualSpacing/>
              <w:jc w:val="both"/>
              <w:rPr>
                <w:sz w:val="28"/>
                <w:szCs w:val="28"/>
              </w:rPr>
            </w:pPr>
          </w:p>
        </w:tc>
        <w:tc>
          <w:tcPr>
            <w:tcW w:w="2187" w:type="pct"/>
            <w:tcBorders>
              <w:top w:val="single" w:sz="4" w:space="0" w:color="auto"/>
              <w:left w:val="single" w:sz="4" w:space="0" w:color="auto"/>
              <w:bottom w:val="single" w:sz="4" w:space="0" w:color="auto"/>
              <w:right w:val="single" w:sz="4" w:space="0" w:color="auto"/>
            </w:tcBorders>
            <w:hideMark/>
          </w:tcPr>
          <w:p w:rsidR="0086093F" w:rsidRPr="00315FF1" w:rsidRDefault="0086093F">
            <w:pPr>
              <w:pStyle w:val="23"/>
              <w:spacing w:after="0" w:line="240" w:lineRule="auto"/>
              <w:ind w:left="0"/>
              <w:contextualSpacing/>
              <w:jc w:val="both"/>
              <w:rPr>
                <w:sz w:val="28"/>
                <w:szCs w:val="28"/>
              </w:rPr>
            </w:pPr>
            <w:r w:rsidRPr="00315FF1">
              <w:rPr>
                <w:sz w:val="28"/>
                <w:szCs w:val="28"/>
              </w:rPr>
              <w:t>Анкетирование родителей (учёт мнений и пожеланий родителей по организации каникулярного времени в пришкольном лагере)</w:t>
            </w:r>
          </w:p>
        </w:tc>
        <w:tc>
          <w:tcPr>
            <w:tcW w:w="943" w:type="pct"/>
            <w:tcBorders>
              <w:top w:val="single" w:sz="4" w:space="0" w:color="auto"/>
              <w:left w:val="single" w:sz="4" w:space="0" w:color="auto"/>
              <w:bottom w:val="single" w:sz="4" w:space="0" w:color="auto"/>
              <w:right w:val="single" w:sz="4" w:space="0" w:color="auto"/>
            </w:tcBorders>
            <w:hideMark/>
          </w:tcPr>
          <w:p w:rsidR="0086093F" w:rsidRPr="00315FF1" w:rsidRDefault="0086093F">
            <w:pPr>
              <w:pStyle w:val="23"/>
              <w:spacing w:after="0" w:line="240" w:lineRule="auto"/>
              <w:ind w:left="0"/>
              <w:contextualSpacing/>
              <w:jc w:val="both"/>
              <w:rPr>
                <w:sz w:val="28"/>
                <w:szCs w:val="28"/>
              </w:rPr>
            </w:pPr>
            <w:r w:rsidRPr="00315FF1">
              <w:rPr>
                <w:sz w:val="28"/>
                <w:szCs w:val="28"/>
              </w:rPr>
              <w:t>Март</w:t>
            </w:r>
          </w:p>
        </w:tc>
        <w:tc>
          <w:tcPr>
            <w:tcW w:w="1352" w:type="pct"/>
            <w:tcBorders>
              <w:top w:val="single" w:sz="4" w:space="0" w:color="auto"/>
              <w:left w:val="single" w:sz="4" w:space="0" w:color="auto"/>
              <w:bottom w:val="single" w:sz="4" w:space="0" w:color="auto"/>
              <w:right w:val="single" w:sz="4" w:space="0" w:color="auto"/>
            </w:tcBorders>
            <w:hideMark/>
          </w:tcPr>
          <w:p w:rsidR="0086093F" w:rsidRPr="00315FF1" w:rsidRDefault="0086093F">
            <w:pPr>
              <w:pStyle w:val="23"/>
              <w:spacing w:after="0" w:line="240" w:lineRule="auto"/>
              <w:ind w:left="0"/>
              <w:contextualSpacing/>
              <w:jc w:val="both"/>
              <w:rPr>
                <w:sz w:val="28"/>
                <w:szCs w:val="28"/>
              </w:rPr>
            </w:pPr>
            <w:r w:rsidRPr="00315FF1">
              <w:rPr>
                <w:sz w:val="28"/>
                <w:szCs w:val="28"/>
              </w:rPr>
              <w:t>Начальник лагеря</w:t>
            </w:r>
          </w:p>
        </w:tc>
      </w:tr>
      <w:tr w:rsidR="0086093F" w:rsidRPr="00315FF1" w:rsidTr="0086093F">
        <w:tc>
          <w:tcPr>
            <w:tcW w:w="518" w:type="pct"/>
            <w:tcBorders>
              <w:top w:val="single" w:sz="4" w:space="0" w:color="auto"/>
              <w:left w:val="single" w:sz="4" w:space="0" w:color="auto"/>
              <w:bottom w:val="single" w:sz="4" w:space="0" w:color="auto"/>
              <w:right w:val="single" w:sz="4" w:space="0" w:color="auto"/>
            </w:tcBorders>
          </w:tcPr>
          <w:p w:rsidR="0086093F" w:rsidRPr="00315FF1" w:rsidRDefault="0086093F" w:rsidP="0077446B">
            <w:pPr>
              <w:pStyle w:val="23"/>
              <w:numPr>
                <w:ilvl w:val="0"/>
                <w:numId w:val="20"/>
              </w:numPr>
              <w:spacing w:after="0" w:line="360" w:lineRule="auto"/>
              <w:contextualSpacing/>
              <w:jc w:val="both"/>
              <w:rPr>
                <w:sz w:val="28"/>
                <w:szCs w:val="28"/>
              </w:rPr>
            </w:pPr>
          </w:p>
        </w:tc>
        <w:tc>
          <w:tcPr>
            <w:tcW w:w="2187" w:type="pct"/>
            <w:tcBorders>
              <w:top w:val="single" w:sz="4" w:space="0" w:color="auto"/>
              <w:left w:val="single" w:sz="4" w:space="0" w:color="auto"/>
              <w:bottom w:val="single" w:sz="4" w:space="0" w:color="auto"/>
              <w:right w:val="single" w:sz="4" w:space="0" w:color="auto"/>
            </w:tcBorders>
          </w:tcPr>
          <w:p w:rsidR="0086093F" w:rsidRPr="00315FF1" w:rsidRDefault="0086093F">
            <w:pPr>
              <w:pStyle w:val="21"/>
              <w:jc w:val="both"/>
              <w:rPr>
                <w:bCs/>
                <w:iCs/>
                <w:sz w:val="28"/>
                <w:szCs w:val="28"/>
              </w:rPr>
            </w:pPr>
            <w:r w:rsidRPr="00315FF1">
              <w:rPr>
                <w:bCs/>
                <w:iCs/>
                <w:sz w:val="28"/>
                <w:szCs w:val="28"/>
              </w:rPr>
              <w:t>Анкетирование воспитанников</w:t>
            </w:r>
          </w:p>
          <w:p w:rsidR="0086093F" w:rsidRPr="00315FF1" w:rsidRDefault="0086093F">
            <w:pPr>
              <w:jc w:val="both"/>
              <w:rPr>
                <w:rFonts w:ascii="Times New Roman" w:hAnsi="Times New Roman" w:cs="Times New Roman"/>
                <w:bCs/>
                <w:sz w:val="28"/>
                <w:szCs w:val="28"/>
              </w:rPr>
            </w:pPr>
            <w:r w:rsidRPr="00315FF1">
              <w:rPr>
                <w:rFonts w:ascii="Times New Roman" w:hAnsi="Times New Roman" w:cs="Times New Roman"/>
                <w:bCs/>
                <w:sz w:val="28"/>
                <w:szCs w:val="28"/>
              </w:rPr>
              <w:t>«Оценка уровня конфликтности личности»</w:t>
            </w:r>
          </w:p>
          <w:p w:rsidR="0086093F" w:rsidRPr="00315FF1" w:rsidRDefault="0086093F">
            <w:pPr>
              <w:pStyle w:val="23"/>
              <w:spacing w:after="0" w:line="240" w:lineRule="auto"/>
              <w:ind w:left="0"/>
              <w:contextualSpacing/>
              <w:jc w:val="both"/>
              <w:rPr>
                <w:sz w:val="28"/>
                <w:szCs w:val="28"/>
              </w:rPr>
            </w:pPr>
          </w:p>
        </w:tc>
        <w:tc>
          <w:tcPr>
            <w:tcW w:w="943" w:type="pct"/>
            <w:tcBorders>
              <w:top w:val="single" w:sz="4" w:space="0" w:color="auto"/>
              <w:left w:val="single" w:sz="4" w:space="0" w:color="auto"/>
              <w:bottom w:val="single" w:sz="4" w:space="0" w:color="auto"/>
              <w:right w:val="single" w:sz="4" w:space="0" w:color="auto"/>
            </w:tcBorders>
            <w:hideMark/>
          </w:tcPr>
          <w:p w:rsidR="0086093F" w:rsidRPr="00315FF1" w:rsidRDefault="0086093F">
            <w:pPr>
              <w:pStyle w:val="23"/>
              <w:spacing w:after="0" w:line="240" w:lineRule="auto"/>
              <w:ind w:left="0"/>
              <w:contextualSpacing/>
              <w:jc w:val="both"/>
              <w:rPr>
                <w:sz w:val="28"/>
                <w:szCs w:val="28"/>
              </w:rPr>
            </w:pPr>
            <w:r w:rsidRPr="00315FF1">
              <w:rPr>
                <w:sz w:val="28"/>
                <w:szCs w:val="28"/>
              </w:rPr>
              <w:t>1 день смены/в один из заключительных дней смены</w:t>
            </w:r>
          </w:p>
        </w:tc>
        <w:tc>
          <w:tcPr>
            <w:tcW w:w="1352" w:type="pct"/>
            <w:tcBorders>
              <w:top w:val="single" w:sz="4" w:space="0" w:color="auto"/>
              <w:left w:val="single" w:sz="4" w:space="0" w:color="auto"/>
              <w:bottom w:val="single" w:sz="4" w:space="0" w:color="auto"/>
              <w:right w:val="single" w:sz="4" w:space="0" w:color="auto"/>
            </w:tcBorders>
            <w:hideMark/>
          </w:tcPr>
          <w:p w:rsidR="0086093F" w:rsidRPr="00315FF1" w:rsidRDefault="000E2AC8">
            <w:pPr>
              <w:pStyle w:val="23"/>
              <w:spacing w:after="0" w:line="240" w:lineRule="auto"/>
              <w:ind w:left="0"/>
              <w:contextualSpacing/>
              <w:jc w:val="both"/>
              <w:rPr>
                <w:sz w:val="28"/>
                <w:szCs w:val="28"/>
              </w:rPr>
            </w:pPr>
            <w:r w:rsidRPr="00315FF1">
              <w:rPr>
                <w:sz w:val="28"/>
                <w:szCs w:val="28"/>
              </w:rPr>
              <w:t>Учителя</w:t>
            </w:r>
          </w:p>
        </w:tc>
      </w:tr>
      <w:tr w:rsidR="0086093F" w:rsidRPr="00315FF1" w:rsidTr="0086093F">
        <w:tc>
          <w:tcPr>
            <w:tcW w:w="518" w:type="pct"/>
            <w:tcBorders>
              <w:top w:val="single" w:sz="4" w:space="0" w:color="auto"/>
              <w:left w:val="single" w:sz="4" w:space="0" w:color="auto"/>
              <w:bottom w:val="single" w:sz="4" w:space="0" w:color="auto"/>
              <w:right w:val="single" w:sz="4" w:space="0" w:color="auto"/>
            </w:tcBorders>
            <w:hideMark/>
          </w:tcPr>
          <w:p w:rsidR="0086093F" w:rsidRPr="00315FF1" w:rsidRDefault="0086093F">
            <w:pPr>
              <w:spacing w:line="360" w:lineRule="auto"/>
              <w:jc w:val="both"/>
              <w:rPr>
                <w:rFonts w:ascii="Times New Roman" w:hAnsi="Times New Roman" w:cs="Times New Roman"/>
                <w:sz w:val="28"/>
                <w:szCs w:val="28"/>
              </w:rPr>
            </w:pPr>
            <w:r w:rsidRPr="00315FF1">
              <w:rPr>
                <w:rFonts w:ascii="Times New Roman" w:hAnsi="Times New Roman" w:cs="Times New Roman"/>
                <w:sz w:val="28"/>
                <w:szCs w:val="28"/>
              </w:rPr>
              <w:t>3.</w:t>
            </w:r>
          </w:p>
        </w:tc>
        <w:tc>
          <w:tcPr>
            <w:tcW w:w="2187" w:type="pct"/>
            <w:tcBorders>
              <w:top w:val="single" w:sz="4" w:space="0" w:color="auto"/>
              <w:left w:val="single" w:sz="4" w:space="0" w:color="auto"/>
              <w:bottom w:val="single" w:sz="4" w:space="0" w:color="auto"/>
              <w:right w:val="single" w:sz="4" w:space="0" w:color="auto"/>
            </w:tcBorders>
            <w:hideMark/>
          </w:tcPr>
          <w:p w:rsidR="0086093F" w:rsidRPr="00315FF1" w:rsidRDefault="0086093F" w:rsidP="0086093F">
            <w:pPr>
              <w:spacing w:after="0"/>
              <w:jc w:val="both"/>
              <w:rPr>
                <w:rFonts w:ascii="Times New Roman" w:hAnsi="Times New Roman" w:cs="Times New Roman"/>
                <w:sz w:val="28"/>
                <w:szCs w:val="28"/>
              </w:rPr>
            </w:pPr>
            <w:r w:rsidRPr="00315FF1">
              <w:rPr>
                <w:rFonts w:ascii="Times New Roman" w:hAnsi="Times New Roman" w:cs="Times New Roman"/>
                <w:sz w:val="28"/>
                <w:szCs w:val="28"/>
              </w:rPr>
              <w:t>Мониторинг адаптации детей к условиям отдыха в лагере.</w:t>
            </w:r>
          </w:p>
          <w:p w:rsidR="0086093F" w:rsidRPr="00315FF1" w:rsidRDefault="0086093F" w:rsidP="0086093F">
            <w:pPr>
              <w:spacing w:after="0"/>
              <w:jc w:val="both"/>
              <w:rPr>
                <w:rFonts w:ascii="Times New Roman" w:hAnsi="Times New Roman" w:cs="Times New Roman"/>
                <w:sz w:val="28"/>
                <w:szCs w:val="28"/>
              </w:rPr>
            </w:pPr>
            <w:r w:rsidRPr="00315FF1">
              <w:rPr>
                <w:rFonts w:ascii="Times New Roman" w:hAnsi="Times New Roman" w:cs="Times New Roman"/>
                <w:sz w:val="28"/>
                <w:szCs w:val="28"/>
              </w:rPr>
              <w:t>Ежедневное отслеживание настроения детей, удовлетворенности проведенными мероприятиями (</w:t>
            </w:r>
            <w:r w:rsidR="000E2AC8" w:rsidRPr="00315FF1">
              <w:rPr>
                <w:rFonts w:ascii="Times New Roman" w:hAnsi="Times New Roman" w:cs="Times New Roman"/>
                <w:bCs/>
                <w:sz w:val="28"/>
                <w:szCs w:val="28"/>
              </w:rPr>
              <w:t>«Полевая почта»</w:t>
            </w:r>
            <w:r w:rsidRPr="00315FF1">
              <w:rPr>
                <w:rFonts w:ascii="Times New Roman" w:hAnsi="Times New Roman" w:cs="Times New Roman"/>
                <w:bCs/>
                <w:sz w:val="28"/>
                <w:szCs w:val="28"/>
              </w:rPr>
              <w:t>, экран настроения)</w:t>
            </w:r>
            <w:r w:rsidRPr="00315FF1">
              <w:rPr>
                <w:rFonts w:ascii="Times New Roman" w:hAnsi="Times New Roman" w:cs="Times New Roman"/>
                <w:sz w:val="28"/>
                <w:szCs w:val="28"/>
              </w:rPr>
              <w:t>.</w:t>
            </w:r>
          </w:p>
          <w:p w:rsidR="0086093F" w:rsidRPr="00315FF1" w:rsidRDefault="0086093F" w:rsidP="0086093F">
            <w:pPr>
              <w:spacing w:after="0"/>
              <w:jc w:val="both"/>
              <w:rPr>
                <w:rFonts w:ascii="Times New Roman" w:hAnsi="Times New Roman" w:cs="Times New Roman"/>
                <w:sz w:val="28"/>
                <w:szCs w:val="28"/>
              </w:rPr>
            </w:pPr>
            <w:r w:rsidRPr="00315FF1">
              <w:rPr>
                <w:rFonts w:ascii="Times New Roman" w:hAnsi="Times New Roman" w:cs="Times New Roman"/>
                <w:sz w:val="28"/>
                <w:szCs w:val="28"/>
              </w:rPr>
              <w:t>Беседы в отрядах, подведение итогов дня</w:t>
            </w:r>
          </w:p>
        </w:tc>
        <w:tc>
          <w:tcPr>
            <w:tcW w:w="943" w:type="pct"/>
            <w:tcBorders>
              <w:top w:val="single" w:sz="4" w:space="0" w:color="auto"/>
              <w:left w:val="single" w:sz="4" w:space="0" w:color="auto"/>
              <w:bottom w:val="single" w:sz="4" w:space="0" w:color="auto"/>
              <w:right w:val="single" w:sz="4" w:space="0" w:color="auto"/>
            </w:tcBorders>
            <w:hideMark/>
          </w:tcPr>
          <w:p w:rsidR="0086093F" w:rsidRPr="00315FF1" w:rsidRDefault="0086093F">
            <w:pPr>
              <w:jc w:val="both"/>
              <w:rPr>
                <w:rFonts w:ascii="Times New Roman" w:hAnsi="Times New Roman" w:cs="Times New Roman"/>
                <w:sz w:val="28"/>
                <w:szCs w:val="28"/>
              </w:rPr>
            </w:pPr>
            <w:r w:rsidRPr="00315FF1">
              <w:rPr>
                <w:rFonts w:ascii="Times New Roman" w:hAnsi="Times New Roman" w:cs="Times New Roman"/>
                <w:sz w:val="28"/>
                <w:szCs w:val="28"/>
              </w:rPr>
              <w:t>В течение смены</w:t>
            </w:r>
          </w:p>
        </w:tc>
        <w:tc>
          <w:tcPr>
            <w:tcW w:w="1352" w:type="pct"/>
            <w:tcBorders>
              <w:top w:val="single" w:sz="4" w:space="0" w:color="auto"/>
              <w:left w:val="single" w:sz="4" w:space="0" w:color="auto"/>
              <w:bottom w:val="single" w:sz="4" w:space="0" w:color="auto"/>
              <w:right w:val="single" w:sz="4" w:space="0" w:color="auto"/>
            </w:tcBorders>
            <w:hideMark/>
          </w:tcPr>
          <w:p w:rsidR="0086093F" w:rsidRPr="00315FF1" w:rsidRDefault="0086093F">
            <w:pPr>
              <w:jc w:val="both"/>
              <w:rPr>
                <w:rFonts w:ascii="Times New Roman" w:hAnsi="Times New Roman" w:cs="Times New Roman"/>
                <w:sz w:val="28"/>
                <w:szCs w:val="28"/>
              </w:rPr>
            </w:pPr>
            <w:r w:rsidRPr="00315FF1">
              <w:rPr>
                <w:rFonts w:ascii="Times New Roman" w:hAnsi="Times New Roman" w:cs="Times New Roman"/>
                <w:sz w:val="28"/>
                <w:szCs w:val="28"/>
              </w:rPr>
              <w:t xml:space="preserve">Начальник лагеря,  </w:t>
            </w:r>
            <w:r w:rsidR="000E2AC8" w:rsidRPr="00315FF1">
              <w:rPr>
                <w:rFonts w:ascii="Times New Roman" w:hAnsi="Times New Roman" w:cs="Times New Roman"/>
                <w:sz w:val="28"/>
                <w:szCs w:val="28"/>
              </w:rPr>
              <w:t>учителя</w:t>
            </w:r>
          </w:p>
        </w:tc>
      </w:tr>
      <w:tr w:rsidR="0086093F" w:rsidRPr="00315FF1" w:rsidTr="0086093F">
        <w:tc>
          <w:tcPr>
            <w:tcW w:w="518" w:type="pct"/>
            <w:tcBorders>
              <w:top w:val="single" w:sz="4" w:space="0" w:color="auto"/>
              <w:left w:val="single" w:sz="4" w:space="0" w:color="auto"/>
              <w:bottom w:val="single" w:sz="4" w:space="0" w:color="auto"/>
              <w:right w:val="single" w:sz="4" w:space="0" w:color="auto"/>
            </w:tcBorders>
            <w:hideMark/>
          </w:tcPr>
          <w:p w:rsidR="0086093F" w:rsidRPr="00315FF1" w:rsidRDefault="0086093F">
            <w:pPr>
              <w:spacing w:line="360" w:lineRule="auto"/>
              <w:jc w:val="both"/>
              <w:rPr>
                <w:rFonts w:ascii="Times New Roman" w:hAnsi="Times New Roman" w:cs="Times New Roman"/>
                <w:sz w:val="28"/>
                <w:szCs w:val="28"/>
              </w:rPr>
            </w:pPr>
            <w:r w:rsidRPr="00315FF1">
              <w:rPr>
                <w:rFonts w:ascii="Times New Roman" w:hAnsi="Times New Roman" w:cs="Times New Roman"/>
                <w:sz w:val="28"/>
                <w:szCs w:val="28"/>
              </w:rPr>
              <w:t>4.</w:t>
            </w:r>
          </w:p>
        </w:tc>
        <w:tc>
          <w:tcPr>
            <w:tcW w:w="2187" w:type="pct"/>
            <w:tcBorders>
              <w:top w:val="single" w:sz="4" w:space="0" w:color="auto"/>
              <w:left w:val="single" w:sz="4" w:space="0" w:color="auto"/>
              <w:bottom w:val="single" w:sz="4" w:space="0" w:color="auto"/>
              <w:right w:val="single" w:sz="4" w:space="0" w:color="auto"/>
            </w:tcBorders>
            <w:hideMark/>
          </w:tcPr>
          <w:p w:rsidR="0086093F" w:rsidRPr="00315FF1" w:rsidRDefault="0086093F">
            <w:pPr>
              <w:jc w:val="both"/>
              <w:rPr>
                <w:rFonts w:ascii="Times New Roman" w:hAnsi="Times New Roman" w:cs="Times New Roman"/>
                <w:sz w:val="28"/>
                <w:szCs w:val="28"/>
              </w:rPr>
            </w:pPr>
            <w:r w:rsidRPr="00315FF1">
              <w:rPr>
                <w:rFonts w:ascii="Times New Roman" w:hAnsi="Times New Roman" w:cs="Times New Roman"/>
                <w:sz w:val="28"/>
                <w:szCs w:val="28"/>
              </w:rPr>
              <w:t>Анкетирование детей в конце смены, позволяющее выявить оправдание ожиданий «Чему я научился в лагере» Творческий отзыв (рисунок «Я и мой отряд»).</w:t>
            </w:r>
          </w:p>
        </w:tc>
        <w:tc>
          <w:tcPr>
            <w:tcW w:w="943" w:type="pct"/>
            <w:tcBorders>
              <w:top w:val="single" w:sz="4" w:space="0" w:color="auto"/>
              <w:left w:val="single" w:sz="4" w:space="0" w:color="auto"/>
              <w:bottom w:val="single" w:sz="4" w:space="0" w:color="auto"/>
              <w:right w:val="single" w:sz="4" w:space="0" w:color="auto"/>
            </w:tcBorders>
            <w:hideMark/>
          </w:tcPr>
          <w:p w:rsidR="0086093F" w:rsidRPr="00315FF1" w:rsidRDefault="0086093F">
            <w:pPr>
              <w:jc w:val="both"/>
              <w:rPr>
                <w:rFonts w:ascii="Times New Roman" w:hAnsi="Times New Roman" w:cs="Times New Roman"/>
                <w:sz w:val="28"/>
                <w:szCs w:val="28"/>
              </w:rPr>
            </w:pPr>
            <w:r w:rsidRPr="00315FF1">
              <w:rPr>
                <w:rFonts w:ascii="Times New Roman" w:hAnsi="Times New Roman" w:cs="Times New Roman"/>
                <w:sz w:val="28"/>
                <w:szCs w:val="28"/>
              </w:rPr>
              <w:t>Последний день смены</w:t>
            </w:r>
          </w:p>
        </w:tc>
        <w:tc>
          <w:tcPr>
            <w:tcW w:w="1352" w:type="pct"/>
            <w:tcBorders>
              <w:top w:val="single" w:sz="4" w:space="0" w:color="auto"/>
              <w:left w:val="single" w:sz="4" w:space="0" w:color="auto"/>
              <w:bottom w:val="single" w:sz="4" w:space="0" w:color="auto"/>
              <w:right w:val="single" w:sz="4" w:space="0" w:color="auto"/>
            </w:tcBorders>
            <w:hideMark/>
          </w:tcPr>
          <w:p w:rsidR="0086093F" w:rsidRPr="00315FF1" w:rsidRDefault="000E2AC8">
            <w:pPr>
              <w:jc w:val="both"/>
              <w:rPr>
                <w:rFonts w:ascii="Times New Roman" w:hAnsi="Times New Roman" w:cs="Times New Roman"/>
                <w:sz w:val="28"/>
                <w:szCs w:val="28"/>
              </w:rPr>
            </w:pPr>
            <w:r w:rsidRPr="00315FF1">
              <w:rPr>
                <w:rFonts w:ascii="Times New Roman" w:hAnsi="Times New Roman" w:cs="Times New Roman"/>
                <w:sz w:val="28"/>
                <w:szCs w:val="28"/>
              </w:rPr>
              <w:t>Учителя</w:t>
            </w:r>
          </w:p>
        </w:tc>
      </w:tr>
    </w:tbl>
    <w:p w:rsidR="0086093F" w:rsidRPr="00315FF1" w:rsidRDefault="0086093F" w:rsidP="008042F0">
      <w:pPr>
        <w:spacing w:after="0" w:line="360" w:lineRule="auto"/>
        <w:jc w:val="both"/>
        <w:rPr>
          <w:rFonts w:ascii="Times New Roman" w:hAnsi="Times New Roman" w:cs="Times New Roman"/>
          <w:b/>
          <w:sz w:val="28"/>
          <w:szCs w:val="28"/>
        </w:rPr>
      </w:pPr>
    </w:p>
    <w:p w:rsidR="008042F0" w:rsidRPr="00315FF1" w:rsidRDefault="008042F0" w:rsidP="008042F0">
      <w:pPr>
        <w:spacing w:after="0" w:line="360" w:lineRule="auto"/>
        <w:jc w:val="both"/>
        <w:rPr>
          <w:rFonts w:ascii="Times New Roman" w:hAnsi="Times New Roman" w:cs="Times New Roman"/>
          <w:b/>
          <w:sz w:val="28"/>
          <w:szCs w:val="28"/>
        </w:rPr>
      </w:pPr>
      <w:r w:rsidRPr="00315FF1">
        <w:rPr>
          <w:rFonts w:ascii="Times New Roman" w:hAnsi="Times New Roman" w:cs="Times New Roman"/>
          <w:b/>
          <w:sz w:val="28"/>
          <w:szCs w:val="28"/>
        </w:rPr>
        <w:t>10. Особенности материально- технического обеспечения программы.</w:t>
      </w:r>
    </w:p>
    <w:p w:rsidR="0039626B" w:rsidRPr="00315FF1" w:rsidRDefault="0039626B" w:rsidP="0039626B">
      <w:pPr>
        <w:spacing w:line="360" w:lineRule="auto"/>
        <w:ind w:firstLine="708"/>
        <w:rPr>
          <w:rFonts w:ascii="Times New Roman" w:hAnsi="Times New Roman" w:cs="Times New Roman"/>
          <w:i/>
          <w:sz w:val="28"/>
          <w:szCs w:val="28"/>
        </w:rPr>
      </w:pPr>
      <w:r w:rsidRPr="00315FF1">
        <w:rPr>
          <w:rFonts w:ascii="Times New Roman" w:hAnsi="Times New Roman" w:cs="Times New Roman"/>
          <w:i/>
          <w:sz w:val="28"/>
          <w:szCs w:val="28"/>
        </w:rPr>
        <w:t>Материально-техническое обеспечение:</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База учебных кабинетов МБОУ «Гимназии»;</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Благоустроенная, озелененная территория с 2 оборудованными площадками;</w:t>
      </w:r>
    </w:p>
    <w:p w:rsidR="0039626B" w:rsidRPr="00315FF1" w:rsidRDefault="001C37B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спортивный зал</w:t>
      </w:r>
      <w:r w:rsidR="0039626B" w:rsidRPr="00315FF1">
        <w:rPr>
          <w:rFonts w:ascii="Times New Roman" w:hAnsi="Times New Roman" w:cs="Times New Roman"/>
          <w:color w:val="000000"/>
          <w:sz w:val="28"/>
          <w:szCs w:val="28"/>
        </w:rPr>
        <w:t>;</w:t>
      </w:r>
    </w:p>
    <w:p w:rsidR="0039626B" w:rsidRPr="001C37BB" w:rsidRDefault="001C37BB" w:rsidP="001C37B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Актовый зал</w:t>
      </w:r>
      <w:r w:rsidR="0039626B" w:rsidRPr="001C37BB">
        <w:rPr>
          <w:rFonts w:ascii="Times New Roman" w:hAnsi="Times New Roman" w:cs="Times New Roman"/>
          <w:color w:val="000000"/>
          <w:sz w:val="28"/>
          <w:szCs w:val="28"/>
        </w:rPr>
        <w:t>;</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Кабинет музыки;</w:t>
      </w:r>
    </w:p>
    <w:p w:rsidR="0039626B" w:rsidRPr="001C37BB" w:rsidRDefault="0039626B" w:rsidP="001C37B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lastRenderedPageBreak/>
        <w:t>Каб</w:t>
      </w:r>
      <w:r w:rsidR="001C37BB">
        <w:rPr>
          <w:rFonts w:ascii="Times New Roman" w:hAnsi="Times New Roman" w:cs="Times New Roman"/>
          <w:color w:val="000000"/>
          <w:sz w:val="28"/>
          <w:szCs w:val="28"/>
        </w:rPr>
        <w:t>инет изобразительного искусства</w:t>
      </w:r>
      <w:r w:rsidRPr="001C37BB">
        <w:rPr>
          <w:rFonts w:ascii="Times New Roman" w:hAnsi="Times New Roman" w:cs="Times New Roman"/>
          <w:color w:val="000000"/>
          <w:sz w:val="28"/>
          <w:szCs w:val="28"/>
        </w:rPr>
        <w:t>;</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Кабинет информационных технологий;</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Мультимедиа системы;</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Интерактивные доски;</w:t>
      </w:r>
    </w:p>
    <w:p w:rsidR="0039626B" w:rsidRPr="00315FF1"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Выход в Интернет;</w:t>
      </w:r>
    </w:p>
    <w:p w:rsidR="0039626B" w:rsidRDefault="0039626B" w:rsidP="0077446B">
      <w:pPr>
        <w:widowControl w:val="0"/>
        <w:numPr>
          <w:ilvl w:val="0"/>
          <w:numId w:val="30"/>
        </w:numPr>
        <w:autoSpaceDE w:val="0"/>
        <w:autoSpaceDN w:val="0"/>
        <w:adjustRightInd w:val="0"/>
        <w:spacing w:after="0" w:line="360" w:lineRule="auto"/>
        <w:jc w:val="both"/>
        <w:rPr>
          <w:rFonts w:ascii="Times New Roman" w:hAnsi="Times New Roman" w:cs="Times New Roman"/>
          <w:color w:val="000000"/>
          <w:sz w:val="28"/>
          <w:szCs w:val="28"/>
        </w:rPr>
      </w:pPr>
      <w:r w:rsidRPr="00315FF1">
        <w:rPr>
          <w:rFonts w:ascii="Times New Roman" w:hAnsi="Times New Roman" w:cs="Times New Roman"/>
          <w:color w:val="000000"/>
          <w:sz w:val="28"/>
          <w:szCs w:val="28"/>
        </w:rPr>
        <w:t xml:space="preserve">Фото, аудио-, </w:t>
      </w:r>
      <w:proofErr w:type="gramStart"/>
      <w:r w:rsidRPr="00315FF1">
        <w:rPr>
          <w:rFonts w:ascii="Times New Roman" w:hAnsi="Times New Roman" w:cs="Times New Roman"/>
          <w:color w:val="000000"/>
          <w:sz w:val="28"/>
          <w:szCs w:val="28"/>
        </w:rPr>
        <w:t>видео-техника</w:t>
      </w:r>
      <w:proofErr w:type="gramEnd"/>
      <w:r w:rsidRPr="00315FF1">
        <w:rPr>
          <w:rFonts w:ascii="Times New Roman" w:hAnsi="Times New Roman" w:cs="Times New Roman"/>
          <w:color w:val="000000"/>
          <w:sz w:val="28"/>
          <w:szCs w:val="28"/>
        </w:rPr>
        <w:t>.</w:t>
      </w:r>
    </w:p>
    <w:p w:rsidR="00F034F0" w:rsidRPr="00315FF1" w:rsidRDefault="008042F0" w:rsidP="008042F0">
      <w:pPr>
        <w:spacing w:after="0" w:line="360" w:lineRule="auto"/>
        <w:jc w:val="both"/>
        <w:rPr>
          <w:rFonts w:ascii="Times New Roman" w:hAnsi="Times New Roman" w:cs="Times New Roman"/>
          <w:b/>
          <w:sz w:val="28"/>
          <w:szCs w:val="28"/>
        </w:rPr>
      </w:pPr>
      <w:r w:rsidRPr="00315FF1">
        <w:rPr>
          <w:rFonts w:ascii="Times New Roman" w:hAnsi="Times New Roman" w:cs="Times New Roman"/>
          <w:b/>
          <w:sz w:val="28"/>
          <w:szCs w:val="28"/>
        </w:rPr>
        <w:t>11.Список литературы, использованной при разработке программы и необходимой в ходе ее реализации.</w:t>
      </w:r>
    </w:p>
    <w:p w:rsidR="005D20BE" w:rsidRPr="00315FF1" w:rsidRDefault="005D20BE" w:rsidP="00683622">
      <w:pPr>
        <w:spacing w:after="0" w:line="240" w:lineRule="auto"/>
        <w:jc w:val="both"/>
        <w:rPr>
          <w:rFonts w:ascii="Times New Roman" w:eastAsia="Times New Roman" w:hAnsi="Times New Roman" w:cs="Times New Roman"/>
          <w:sz w:val="28"/>
          <w:szCs w:val="28"/>
          <w:lang w:eastAsia="ru-RU"/>
        </w:rPr>
      </w:pPr>
      <w:r w:rsidRPr="00315FF1">
        <w:rPr>
          <w:rFonts w:ascii="Times New Roman" w:eastAsia="Times New Roman" w:hAnsi="Times New Roman" w:cs="Times New Roman"/>
          <w:sz w:val="28"/>
          <w:szCs w:val="28"/>
          <w:lang w:eastAsia="ru-RU"/>
        </w:rPr>
        <w:t xml:space="preserve">1.  Как сделать отдых детей незабываемым праздникам: материалы авторских смен/авт.-сост. А.П. Гузенко и др. - Волгоград: Учитель,2007 </w:t>
      </w:r>
    </w:p>
    <w:p w:rsidR="005D20BE" w:rsidRPr="00315FF1" w:rsidRDefault="005D20BE" w:rsidP="00683622">
      <w:pPr>
        <w:spacing w:after="0" w:line="240" w:lineRule="auto"/>
        <w:jc w:val="both"/>
        <w:rPr>
          <w:rFonts w:ascii="Times New Roman" w:eastAsia="Times New Roman" w:hAnsi="Times New Roman" w:cs="Times New Roman"/>
          <w:sz w:val="28"/>
          <w:szCs w:val="28"/>
          <w:lang w:eastAsia="ru-RU"/>
        </w:rPr>
      </w:pPr>
      <w:r w:rsidRPr="00315FF1">
        <w:rPr>
          <w:rFonts w:ascii="Times New Roman" w:eastAsia="Times New Roman" w:hAnsi="Times New Roman" w:cs="Times New Roman"/>
          <w:sz w:val="28"/>
          <w:szCs w:val="28"/>
          <w:lang w:eastAsia="ru-RU"/>
        </w:rPr>
        <w:br/>
        <w:t xml:space="preserve">2.Школа вожатого и воспитателя: материалы для занятий с отрядными педагогами/ авт. сост. О.В. Можейко, О. А. Юрова, И.В. Иванченко. - Волгоград: Учитель,2007 </w:t>
      </w:r>
    </w:p>
    <w:p w:rsidR="003A4A89" w:rsidRPr="00315FF1" w:rsidRDefault="005D20BE" w:rsidP="00683622">
      <w:pPr>
        <w:jc w:val="both"/>
        <w:rPr>
          <w:rFonts w:ascii="Times New Roman" w:hAnsi="Times New Roman" w:cs="Times New Roman"/>
          <w:sz w:val="28"/>
          <w:szCs w:val="28"/>
        </w:rPr>
      </w:pPr>
      <w:r w:rsidRPr="00315FF1">
        <w:rPr>
          <w:rFonts w:ascii="Times New Roman" w:eastAsia="Times New Roman" w:hAnsi="Times New Roman" w:cs="Times New Roman"/>
          <w:sz w:val="28"/>
          <w:szCs w:val="28"/>
          <w:lang w:eastAsia="ru-RU"/>
        </w:rPr>
        <w:br/>
        <w:t>3.Е.М. Смекалова. Школа лидерства: Методические рекомендации.- М.: ТЦ сфера,2006</w:t>
      </w:r>
    </w:p>
    <w:p w:rsidR="003A4A89" w:rsidRPr="00315FF1" w:rsidRDefault="00683622" w:rsidP="00683622">
      <w:pPr>
        <w:jc w:val="both"/>
        <w:rPr>
          <w:rFonts w:ascii="Times New Roman" w:eastAsia="Times New Roman" w:hAnsi="Times New Roman" w:cs="Times New Roman"/>
          <w:sz w:val="28"/>
          <w:szCs w:val="28"/>
          <w:lang w:eastAsia="ru-RU"/>
        </w:rPr>
      </w:pPr>
      <w:r w:rsidRPr="00315FF1">
        <w:rPr>
          <w:rFonts w:ascii="Times New Roman" w:eastAsia="Times New Roman" w:hAnsi="Times New Roman" w:cs="Times New Roman"/>
          <w:sz w:val="28"/>
          <w:szCs w:val="28"/>
          <w:lang w:eastAsia="ru-RU"/>
        </w:rPr>
        <w:t>4.</w:t>
      </w:r>
      <w:r w:rsidR="00ED755D" w:rsidRPr="00315FF1">
        <w:rPr>
          <w:rFonts w:ascii="Times New Roman" w:eastAsia="Times New Roman" w:hAnsi="Times New Roman" w:cs="Times New Roman"/>
          <w:sz w:val="28"/>
          <w:szCs w:val="28"/>
          <w:lang w:eastAsia="ru-RU"/>
        </w:rPr>
        <w:t xml:space="preserve"> http://2017.wiki/2</w:t>
      </w:r>
      <w:r w:rsidRPr="00315FF1">
        <w:rPr>
          <w:rFonts w:ascii="Times New Roman" w:eastAsia="Times New Roman" w:hAnsi="Times New Roman" w:cs="Times New Roman"/>
          <w:sz w:val="28"/>
          <w:szCs w:val="28"/>
          <w:lang w:eastAsia="ru-RU"/>
        </w:rPr>
        <w:t xml:space="preserve">017-god-god-ekologii-v-rossii/ </w:t>
      </w:r>
    </w:p>
    <w:p w:rsidR="00021347" w:rsidRPr="00315FF1" w:rsidRDefault="00683622" w:rsidP="00683622">
      <w:pPr>
        <w:jc w:val="both"/>
        <w:rPr>
          <w:rFonts w:ascii="Times New Roman" w:hAnsi="Times New Roman" w:cs="Times New Roman"/>
          <w:sz w:val="28"/>
          <w:szCs w:val="28"/>
        </w:rPr>
      </w:pPr>
      <w:r w:rsidRPr="00315FF1">
        <w:rPr>
          <w:rFonts w:ascii="Times New Roman" w:hAnsi="Times New Roman" w:cs="Times New Roman"/>
          <w:sz w:val="28"/>
          <w:szCs w:val="28"/>
        </w:rPr>
        <w:t>5.</w:t>
      </w:r>
      <w:r w:rsidR="003A4A89" w:rsidRPr="00315FF1">
        <w:rPr>
          <w:rFonts w:ascii="Times New Roman" w:hAnsi="Times New Roman" w:cs="Times New Roman"/>
          <w:sz w:val="28"/>
          <w:szCs w:val="28"/>
        </w:rPr>
        <w:t>http://netnado.ru/uchebnaya-ekologicheskaya-tropa-rodnaya-storona/page-1.html</w:t>
      </w:r>
    </w:p>
    <w:p w:rsidR="00021347" w:rsidRPr="00315FF1" w:rsidRDefault="00683622" w:rsidP="00683622">
      <w:pPr>
        <w:jc w:val="both"/>
        <w:rPr>
          <w:rStyle w:val="ae"/>
          <w:rFonts w:ascii="Times New Roman" w:hAnsi="Times New Roman" w:cs="Times New Roman"/>
          <w:color w:val="auto"/>
          <w:sz w:val="28"/>
          <w:szCs w:val="28"/>
          <w:u w:val="none"/>
        </w:rPr>
      </w:pPr>
      <w:r w:rsidRPr="00315FF1">
        <w:rPr>
          <w:rFonts w:ascii="Times New Roman" w:hAnsi="Times New Roman" w:cs="Times New Roman"/>
          <w:sz w:val="28"/>
          <w:szCs w:val="28"/>
        </w:rPr>
        <w:t xml:space="preserve">6. </w:t>
      </w:r>
      <w:hyperlink r:id="rId11" w:history="1">
        <w:r w:rsidRPr="00315FF1">
          <w:rPr>
            <w:rStyle w:val="ae"/>
            <w:rFonts w:ascii="Times New Roman" w:hAnsi="Times New Roman" w:cs="Times New Roman"/>
            <w:color w:val="auto"/>
            <w:sz w:val="28"/>
            <w:szCs w:val="28"/>
            <w:u w:val="none"/>
          </w:rPr>
          <w:t>http://ulyanovbib.blogspot.ru/2015/05/100.html</w:t>
        </w:r>
      </w:hyperlink>
    </w:p>
    <w:p w:rsidR="003E1BA4" w:rsidRPr="00315FF1" w:rsidRDefault="003E1BA4" w:rsidP="00683622">
      <w:pPr>
        <w:jc w:val="both"/>
        <w:rPr>
          <w:rFonts w:ascii="Times New Roman" w:hAnsi="Times New Roman" w:cs="Times New Roman"/>
          <w:sz w:val="28"/>
          <w:szCs w:val="28"/>
        </w:rPr>
      </w:pPr>
      <w:r w:rsidRPr="00315FF1">
        <w:rPr>
          <w:rStyle w:val="ae"/>
          <w:rFonts w:ascii="Times New Roman" w:hAnsi="Times New Roman" w:cs="Times New Roman"/>
          <w:color w:val="auto"/>
          <w:sz w:val="28"/>
          <w:szCs w:val="28"/>
          <w:u w:val="none"/>
        </w:rPr>
        <w:t>7.</w:t>
      </w:r>
      <w:hyperlink r:id="rId12" w:tgtFrame="_blank" w:history="1">
        <w:r w:rsidRPr="00315FF1">
          <w:rPr>
            <w:rStyle w:val="ae"/>
            <w:rFonts w:ascii="Times New Roman" w:hAnsi="Times New Roman" w:cs="Times New Roman"/>
            <w:color w:val="auto"/>
            <w:sz w:val="28"/>
            <w:szCs w:val="28"/>
            <w:u w:val="none"/>
          </w:rPr>
          <w:t>http://экокласс.рф</w:t>
        </w:r>
      </w:hyperlink>
      <w:r w:rsidRPr="00315FF1">
        <w:rPr>
          <w:rFonts w:ascii="Times New Roman" w:hAnsi="Times New Roman" w:cs="Times New Roman"/>
          <w:sz w:val="28"/>
          <w:szCs w:val="28"/>
        </w:rPr>
        <w:t> </w:t>
      </w:r>
    </w:p>
    <w:p w:rsidR="003E1BA4" w:rsidRPr="00315FF1" w:rsidRDefault="003E1BA4" w:rsidP="00683622">
      <w:pPr>
        <w:jc w:val="both"/>
        <w:rPr>
          <w:rFonts w:ascii="Times New Roman" w:hAnsi="Times New Roman" w:cs="Times New Roman"/>
          <w:sz w:val="28"/>
          <w:szCs w:val="28"/>
        </w:rPr>
      </w:pPr>
      <w:r w:rsidRPr="00315FF1">
        <w:rPr>
          <w:rFonts w:ascii="Times New Roman" w:hAnsi="Times New Roman" w:cs="Times New Roman"/>
          <w:sz w:val="28"/>
          <w:szCs w:val="28"/>
        </w:rPr>
        <w:t>8.  </w:t>
      </w:r>
      <w:hyperlink r:id="rId13" w:tgtFrame="_blank" w:history="1">
        <w:r w:rsidRPr="00315FF1">
          <w:rPr>
            <w:rStyle w:val="ae"/>
            <w:rFonts w:ascii="Times New Roman" w:hAnsi="Times New Roman" w:cs="Times New Roman"/>
            <w:color w:val="auto"/>
            <w:sz w:val="28"/>
            <w:szCs w:val="28"/>
            <w:u w:val="none"/>
          </w:rPr>
          <w:t>https://заповедныйурок.рф</w:t>
        </w:r>
      </w:hyperlink>
      <w:r w:rsidRPr="00315FF1">
        <w:rPr>
          <w:rFonts w:ascii="Times New Roman" w:hAnsi="Times New Roman" w:cs="Times New Roman"/>
          <w:sz w:val="28"/>
          <w:szCs w:val="28"/>
        </w:rPr>
        <w:t> </w:t>
      </w:r>
    </w:p>
    <w:p w:rsidR="003E1BA4" w:rsidRPr="00315FF1" w:rsidRDefault="003E1BA4" w:rsidP="00683622">
      <w:pPr>
        <w:jc w:val="both"/>
        <w:rPr>
          <w:rFonts w:ascii="Times New Roman" w:hAnsi="Times New Roman" w:cs="Times New Roman"/>
          <w:sz w:val="28"/>
          <w:szCs w:val="28"/>
        </w:rPr>
      </w:pPr>
      <w:r w:rsidRPr="00315FF1">
        <w:rPr>
          <w:rFonts w:ascii="Times New Roman" w:hAnsi="Times New Roman" w:cs="Times New Roman"/>
          <w:sz w:val="28"/>
          <w:szCs w:val="28"/>
        </w:rPr>
        <w:t xml:space="preserve">9.   </w:t>
      </w:r>
      <w:hyperlink r:id="rId14" w:tgtFrame="_blank" w:history="1">
        <w:r w:rsidRPr="00315FF1">
          <w:rPr>
            <w:rStyle w:val="ae"/>
            <w:rFonts w:ascii="Times New Roman" w:hAnsi="Times New Roman" w:cs="Times New Roman"/>
            <w:color w:val="auto"/>
            <w:sz w:val="28"/>
            <w:szCs w:val="28"/>
            <w:u w:val="none"/>
          </w:rPr>
          <w:t>http://sayanzapoved.ru/index.php/multimedia/video.html?vblimitstart=24</w:t>
        </w:r>
      </w:hyperlink>
      <w:r w:rsidRPr="00315FF1">
        <w:rPr>
          <w:rFonts w:ascii="Times New Roman" w:hAnsi="Times New Roman" w:cs="Times New Roman"/>
          <w:sz w:val="28"/>
          <w:szCs w:val="28"/>
        </w:rPr>
        <w:t> </w:t>
      </w:r>
    </w:p>
    <w:p w:rsidR="00683622" w:rsidRPr="00315FF1" w:rsidRDefault="00302E68" w:rsidP="00683622">
      <w:pPr>
        <w:spacing w:after="0" w:line="360" w:lineRule="auto"/>
        <w:jc w:val="both"/>
        <w:rPr>
          <w:rFonts w:ascii="Times New Roman" w:hAnsi="Times New Roman" w:cs="Times New Roman"/>
          <w:sz w:val="28"/>
          <w:szCs w:val="28"/>
        </w:rPr>
      </w:pPr>
      <w:r w:rsidRPr="00315FF1">
        <w:rPr>
          <w:rFonts w:ascii="Times New Roman" w:hAnsi="Times New Roman" w:cs="Times New Roman"/>
          <w:sz w:val="28"/>
          <w:szCs w:val="28"/>
        </w:rPr>
        <w:t>10</w:t>
      </w:r>
      <w:r w:rsidR="00683622" w:rsidRPr="00315FF1">
        <w:rPr>
          <w:rFonts w:ascii="Times New Roman" w:hAnsi="Times New Roman" w:cs="Times New Roman"/>
          <w:sz w:val="28"/>
          <w:szCs w:val="28"/>
        </w:rPr>
        <w:t>. Журналы «Педсовет», «Последний звонок», «Педагогическое творчество» и приложения-диски к ним.</w:t>
      </w:r>
    </w:p>
    <w:p w:rsidR="00683622" w:rsidRPr="00315FF1" w:rsidRDefault="00683622" w:rsidP="00683622">
      <w:pPr>
        <w:jc w:val="both"/>
        <w:rPr>
          <w:rFonts w:ascii="Times New Roman" w:hAnsi="Times New Roman" w:cs="Times New Roman"/>
          <w:sz w:val="28"/>
          <w:szCs w:val="28"/>
        </w:rPr>
      </w:pPr>
    </w:p>
    <w:p w:rsidR="00021347" w:rsidRPr="00315FF1" w:rsidRDefault="00021347" w:rsidP="00021347">
      <w:pPr>
        <w:rPr>
          <w:rFonts w:ascii="Times New Roman" w:hAnsi="Times New Roman" w:cs="Times New Roman"/>
          <w:sz w:val="28"/>
          <w:szCs w:val="28"/>
        </w:rPr>
      </w:pPr>
    </w:p>
    <w:p w:rsidR="003A4A89" w:rsidRPr="00315FF1" w:rsidRDefault="003A4A89" w:rsidP="00021347">
      <w:pPr>
        <w:rPr>
          <w:rFonts w:ascii="Times New Roman" w:hAnsi="Times New Roman" w:cs="Times New Roman"/>
          <w:sz w:val="28"/>
          <w:szCs w:val="28"/>
        </w:rPr>
      </w:pPr>
    </w:p>
    <w:p w:rsidR="0003075C" w:rsidRPr="00315FF1" w:rsidRDefault="0003075C" w:rsidP="00021347">
      <w:pPr>
        <w:pStyle w:val="11"/>
        <w:keepNext w:val="0"/>
        <w:suppressAutoHyphens w:val="0"/>
        <w:spacing w:before="0" w:after="0" w:line="360" w:lineRule="auto"/>
        <w:ind w:firstLine="382"/>
        <w:jc w:val="center"/>
        <w:rPr>
          <w:rFonts w:ascii="Times New Roman" w:hAnsi="Times New Roman" w:cs="Times New Roman"/>
          <w:b/>
        </w:rPr>
      </w:pPr>
    </w:p>
    <w:p w:rsidR="0003075C" w:rsidRPr="00315FF1" w:rsidRDefault="0003075C" w:rsidP="00021347">
      <w:pPr>
        <w:pStyle w:val="11"/>
        <w:keepNext w:val="0"/>
        <w:suppressAutoHyphens w:val="0"/>
        <w:spacing w:before="0" w:after="0" w:line="360" w:lineRule="auto"/>
        <w:ind w:firstLine="382"/>
        <w:jc w:val="center"/>
        <w:rPr>
          <w:rFonts w:ascii="Times New Roman" w:hAnsi="Times New Roman" w:cs="Times New Roman"/>
          <w:b/>
        </w:rPr>
      </w:pPr>
    </w:p>
    <w:p w:rsidR="0003075C" w:rsidRPr="00315FF1" w:rsidRDefault="0003075C" w:rsidP="00021347">
      <w:pPr>
        <w:pStyle w:val="11"/>
        <w:keepNext w:val="0"/>
        <w:suppressAutoHyphens w:val="0"/>
        <w:spacing w:before="0" w:after="0" w:line="360" w:lineRule="auto"/>
        <w:ind w:firstLine="382"/>
        <w:jc w:val="center"/>
        <w:rPr>
          <w:rFonts w:ascii="Times New Roman" w:hAnsi="Times New Roman" w:cs="Times New Roman"/>
          <w:b/>
        </w:rPr>
      </w:pPr>
    </w:p>
    <w:p w:rsidR="00315FF1" w:rsidRDefault="00315FF1" w:rsidP="00D22CA7">
      <w:pPr>
        <w:pStyle w:val="11"/>
        <w:keepNext w:val="0"/>
        <w:suppressAutoHyphens w:val="0"/>
        <w:spacing w:before="0" w:after="0" w:line="360" w:lineRule="auto"/>
        <w:rPr>
          <w:rFonts w:ascii="Times New Roman" w:hAnsi="Times New Roman" w:cs="Times New Roman"/>
          <w:b/>
        </w:rPr>
      </w:pPr>
    </w:p>
    <w:p w:rsidR="0085284B" w:rsidRDefault="0085284B" w:rsidP="001C37BB">
      <w:pPr>
        <w:pStyle w:val="a9"/>
        <w:rPr>
          <w:lang w:eastAsia="zh-CN" w:bidi="hi-IN"/>
        </w:rPr>
      </w:pPr>
    </w:p>
    <w:p w:rsidR="0003075C" w:rsidRPr="00315FF1" w:rsidRDefault="0003075C" w:rsidP="0003075C">
      <w:pPr>
        <w:pStyle w:val="11"/>
        <w:keepNext w:val="0"/>
        <w:suppressAutoHyphens w:val="0"/>
        <w:spacing w:before="0" w:after="0" w:line="360" w:lineRule="auto"/>
        <w:ind w:firstLine="382"/>
        <w:jc w:val="right"/>
        <w:rPr>
          <w:rFonts w:ascii="Times New Roman" w:hAnsi="Times New Roman" w:cs="Times New Roman"/>
          <w:b/>
        </w:rPr>
      </w:pPr>
      <w:r w:rsidRPr="00315FF1">
        <w:rPr>
          <w:rFonts w:ascii="Times New Roman" w:hAnsi="Times New Roman" w:cs="Times New Roman"/>
          <w:b/>
        </w:rPr>
        <w:t>Приложения</w:t>
      </w:r>
      <w:r w:rsidR="0085284B">
        <w:rPr>
          <w:rFonts w:ascii="Times New Roman" w:hAnsi="Times New Roman" w:cs="Times New Roman"/>
          <w:b/>
        </w:rPr>
        <w:t>1</w:t>
      </w:r>
      <w:r w:rsidRPr="00315FF1">
        <w:rPr>
          <w:rFonts w:ascii="Times New Roman" w:hAnsi="Times New Roman" w:cs="Times New Roman"/>
          <w:b/>
        </w:rPr>
        <w:t>.</w:t>
      </w:r>
    </w:p>
    <w:p w:rsidR="00503ABA" w:rsidRPr="00315FF1" w:rsidRDefault="00503ABA" w:rsidP="00503ABA">
      <w:pPr>
        <w:pStyle w:val="a9"/>
        <w:rPr>
          <w:rFonts w:ascii="Times New Roman" w:hAnsi="Times New Roman" w:cs="Times New Roman"/>
          <w:sz w:val="28"/>
          <w:szCs w:val="28"/>
          <w:lang w:eastAsia="zh-CN" w:bidi="hi-IN"/>
        </w:rPr>
      </w:pPr>
    </w:p>
    <w:p w:rsidR="00503ABA" w:rsidRPr="00315FF1" w:rsidRDefault="00503ABA" w:rsidP="00503ABA">
      <w:pPr>
        <w:spacing w:line="360" w:lineRule="auto"/>
        <w:jc w:val="center"/>
        <w:rPr>
          <w:rFonts w:ascii="Times New Roman" w:hAnsi="Times New Roman" w:cs="Times New Roman"/>
          <w:bCs/>
          <w:sz w:val="28"/>
          <w:szCs w:val="28"/>
        </w:rPr>
      </w:pPr>
      <w:r w:rsidRPr="00315FF1">
        <w:rPr>
          <w:rFonts w:ascii="Times New Roman" w:hAnsi="Times New Roman" w:cs="Times New Roman"/>
          <w:bCs/>
          <w:sz w:val="28"/>
          <w:szCs w:val="28"/>
        </w:rPr>
        <w:t>Анкета!</w:t>
      </w:r>
    </w:p>
    <w:p w:rsidR="00503ABA" w:rsidRPr="00315FF1" w:rsidRDefault="00503ABA" w:rsidP="0077446B">
      <w:pPr>
        <w:pStyle w:val="a6"/>
        <w:numPr>
          <w:ilvl w:val="0"/>
          <w:numId w:val="7"/>
        </w:numPr>
        <w:spacing w:line="360" w:lineRule="auto"/>
        <w:jc w:val="both"/>
        <w:rPr>
          <w:rFonts w:ascii="Times New Roman" w:hAnsi="Times New Roman" w:cs="Times New Roman"/>
          <w:bCs/>
          <w:sz w:val="28"/>
          <w:szCs w:val="28"/>
        </w:rPr>
      </w:pPr>
      <w:r w:rsidRPr="00315FF1">
        <w:rPr>
          <w:rFonts w:ascii="Times New Roman" w:hAnsi="Times New Roman" w:cs="Times New Roman"/>
          <w:bCs/>
          <w:sz w:val="28"/>
          <w:szCs w:val="28"/>
        </w:rPr>
        <w:t xml:space="preserve"> Ты с удовольствием идешь утром в лагерь?</w:t>
      </w:r>
    </w:p>
    <w:p w:rsidR="00503ABA" w:rsidRPr="00315FF1" w:rsidRDefault="00503ABA" w:rsidP="0077446B">
      <w:pPr>
        <w:pStyle w:val="a6"/>
        <w:numPr>
          <w:ilvl w:val="0"/>
          <w:numId w:val="7"/>
        </w:numPr>
        <w:spacing w:line="360" w:lineRule="auto"/>
        <w:jc w:val="both"/>
        <w:rPr>
          <w:rFonts w:ascii="Times New Roman" w:hAnsi="Times New Roman" w:cs="Times New Roman"/>
          <w:bCs/>
          <w:sz w:val="28"/>
          <w:szCs w:val="28"/>
        </w:rPr>
      </w:pPr>
      <w:r w:rsidRPr="00315FF1">
        <w:rPr>
          <w:rFonts w:ascii="Times New Roman" w:hAnsi="Times New Roman" w:cs="Times New Roman"/>
          <w:bCs/>
          <w:sz w:val="28"/>
          <w:szCs w:val="28"/>
        </w:rPr>
        <w:t>Что больше всего тебе нравится делать в лагере: петь, танцевать, рисовать, смотреть телевизор, играть, заниматься спортом или что-то другое?</w:t>
      </w:r>
    </w:p>
    <w:p w:rsidR="00503ABA" w:rsidRPr="00315FF1" w:rsidRDefault="00503ABA" w:rsidP="0077446B">
      <w:pPr>
        <w:pStyle w:val="a6"/>
        <w:numPr>
          <w:ilvl w:val="0"/>
          <w:numId w:val="7"/>
        </w:numPr>
        <w:spacing w:line="360" w:lineRule="auto"/>
        <w:jc w:val="both"/>
        <w:rPr>
          <w:rFonts w:ascii="Times New Roman" w:hAnsi="Times New Roman" w:cs="Times New Roman"/>
          <w:bCs/>
          <w:sz w:val="28"/>
          <w:szCs w:val="28"/>
        </w:rPr>
      </w:pPr>
      <w:r w:rsidRPr="00315FF1">
        <w:rPr>
          <w:rFonts w:ascii="Times New Roman" w:hAnsi="Times New Roman" w:cs="Times New Roman"/>
          <w:bCs/>
          <w:sz w:val="28"/>
          <w:szCs w:val="28"/>
        </w:rPr>
        <w:t>Если бы тебе разрешили, что бы ты делал в лагере целый день?</w:t>
      </w:r>
    </w:p>
    <w:p w:rsidR="00503ABA" w:rsidRPr="00315FF1" w:rsidRDefault="00503ABA" w:rsidP="0077446B">
      <w:pPr>
        <w:pStyle w:val="a6"/>
        <w:numPr>
          <w:ilvl w:val="0"/>
          <w:numId w:val="7"/>
        </w:numPr>
        <w:spacing w:line="360" w:lineRule="auto"/>
        <w:jc w:val="both"/>
        <w:rPr>
          <w:rFonts w:ascii="Times New Roman" w:hAnsi="Times New Roman" w:cs="Times New Roman"/>
          <w:bCs/>
          <w:sz w:val="28"/>
          <w:szCs w:val="28"/>
        </w:rPr>
      </w:pPr>
      <w:r w:rsidRPr="00315FF1">
        <w:rPr>
          <w:rFonts w:ascii="Times New Roman" w:hAnsi="Times New Roman" w:cs="Times New Roman"/>
          <w:bCs/>
          <w:sz w:val="28"/>
          <w:szCs w:val="28"/>
        </w:rPr>
        <w:t>Что особенно понравилось в лагере (спортивные мероприятия, эстафеты, праздники, экскурсии, походы).</w:t>
      </w:r>
    </w:p>
    <w:p w:rsidR="00503ABA" w:rsidRPr="00315FF1" w:rsidRDefault="00503ABA" w:rsidP="0077446B">
      <w:pPr>
        <w:pStyle w:val="a6"/>
        <w:numPr>
          <w:ilvl w:val="0"/>
          <w:numId w:val="7"/>
        </w:numPr>
        <w:spacing w:line="360" w:lineRule="auto"/>
        <w:jc w:val="both"/>
        <w:rPr>
          <w:rFonts w:ascii="Times New Roman" w:hAnsi="Times New Roman" w:cs="Times New Roman"/>
          <w:bCs/>
          <w:sz w:val="28"/>
          <w:szCs w:val="28"/>
        </w:rPr>
      </w:pPr>
      <w:r w:rsidRPr="00315FF1">
        <w:rPr>
          <w:rFonts w:ascii="Times New Roman" w:hAnsi="Times New Roman" w:cs="Times New Roman"/>
          <w:bCs/>
          <w:sz w:val="28"/>
          <w:szCs w:val="28"/>
        </w:rPr>
        <w:t>Какую оценку ты бы поставил за жизнь в лагере?</w:t>
      </w:r>
    </w:p>
    <w:p w:rsidR="00503ABA" w:rsidRPr="00315FF1" w:rsidRDefault="00503ABA" w:rsidP="00503ABA">
      <w:pPr>
        <w:pStyle w:val="a9"/>
        <w:rPr>
          <w:rFonts w:ascii="Times New Roman" w:hAnsi="Times New Roman" w:cs="Times New Roman"/>
          <w:sz w:val="28"/>
          <w:szCs w:val="28"/>
          <w:lang w:eastAsia="zh-CN" w:bidi="hi-IN"/>
        </w:rPr>
      </w:pPr>
    </w:p>
    <w:p w:rsidR="00503ABA" w:rsidRPr="00315FF1" w:rsidRDefault="00503ABA" w:rsidP="00503ABA">
      <w:pPr>
        <w:pStyle w:val="a9"/>
        <w:rPr>
          <w:rFonts w:ascii="Times New Roman" w:hAnsi="Times New Roman" w:cs="Times New Roman"/>
          <w:sz w:val="28"/>
          <w:szCs w:val="28"/>
          <w:lang w:eastAsia="zh-CN" w:bidi="hi-IN"/>
        </w:rPr>
      </w:pPr>
    </w:p>
    <w:p w:rsidR="00503ABA" w:rsidRPr="00315FF1" w:rsidRDefault="00503ABA" w:rsidP="00503ABA">
      <w:pPr>
        <w:pStyle w:val="a9"/>
        <w:rPr>
          <w:rFonts w:ascii="Times New Roman" w:hAnsi="Times New Roman" w:cs="Times New Roman"/>
          <w:sz w:val="28"/>
          <w:szCs w:val="28"/>
          <w:lang w:eastAsia="zh-CN" w:bidi="hi-IN"/>
        </w:rPr>
      </w:pPr>
    </w:p>
    <w:p w:rsidR="009E20F3" w:rsidRDefault="009E20F3" w:rsidP="000C474E">
      <w:pPr>
        <w:spacing w:after="0" w:line="240" w:lineRule="auto"/>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85284B" w:rsidRDefault="0085284B" w:rsidP="000C474E">
      <w:pPr>
        <w:spacing w:after="0" w:line="240" w:lineRule="auto"/>
        <w:jc w:val="right"/>
        <w:outlineLvl w:val="0"/>
        <w:rPr>
          <w:rFonts w:ascii="Times New Roman" w:hAnsi="Times New Roman" w:cs="Times New Roman"/>
          <w:sz w:val="28"/>
          <w:szCs w:val="28"/>
        </w:rPr>
      </w:pPr>
    </w:p>
    <w:p w:rsidR="00683622" w:rsidRPr="00315FF1" w:rsidRDefault="00683622" w:rsidP="000C474E">
      <w:pPr>
        <w:spacing w:after="0" w:line="240" w:lineRule="auto"/>
        <w:jc w:val="right"/>
        <w:outlineLvl w:val="0"/>
        <w:rPr>
          <w:rFonts w:ascii="Times New Roman" w:hAnsi="Times New Roman" w:cs="Times New Roman"/>
          <w:sz w:val="28"/>
          <w:szCs w:val="28"/>
        </w:rPr>
      </w:pPr>
      <w:r w:rsidRPr="00315FF1">
        <w:rPr>
          <w:rFonts w:ascii="Times New Roman" w:hAnsi="Times New Roman" w:cs="Times New Roman"/>
          <w:sz w:val="28"/>
          <w:szCs w:val="28"/>
        </w:rPr>
        <w:t>Приложение 2</w:t>
      </w:r>
    </w:p>
    <w:p w:rsidR="00683622" w:rsidRPr="00315FF1" w:rsidRDefault="00684556" w:rsidP="00315FF1">
      <w:pPr>
        <w:suppressAutoHyphens/>
        <w:spacing w:after="0" w:line="240" w:lineRule="auto"/>
        <w:rPr>
          <w:rFonts w:ascii="Times New Roman" w:hAnsi="Times New Roman" w:cs="Times New Roman"/>
          <w:sz w:val="28"/>
          <w:szCs w:val="28"/>
          <w:lang w:eastAsia="ar-SA"/>
        </w:rPr>
      </w:pPr>
      <w:r w:rsidRPr="00315FF1">
        <w:rPr>
          <w:rFonts w:ascii="Times New Roman" w:hAnsi="Times New Roman" w:cs="Times New Roman"/>
          <w:noProof/>
          <w:sz w:val="28"/>
          <w:szCs w:val="28"/>
          <w:lang w:eastAsia="ru-RU"/>
        </w:rPr>
        <w:drawing>
          <wp:anchor distT="0" distB="0" distL="114935" distR="114935" simplePos="0" relativeHeight="251705344" behindDoc="0" locked="0" layoutInCell="1" allowOverlap="1" wp14:anchorId="582EC56A" wp14:editId="155848A1">
            <wp:simplePos x="0" y="0"/>
            <wp:positionH relativeFrom="column">
              <wp:posOffset>4715069</wp:posOffset>
            </wp:positionH>
            <wp:positionV relativeFrom="paragraph">
              <wp:posOffset>305435</wp:posOffset>
            </wp:positionV>
            <wp:extent cx="1294130" cy="118046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4130" cy="1180465"/>
                    </a:xfrm>
                    <a:prstGeom prst="rect">
                      <a:avLst/>
                    </a:prstGeom>
                    <a:solidFill>
                      <a:srgbClr val="FFFFFF"/>
                    </a:solidFill>
                    <a:ln>
                      <a:noFill/>
                    </a:ln>
                  </pic:spPr>
                </pic:pic>
              </a:graphicData>
            </a:graphic>
          </wp:anchor>
        </w:drawing>
      </w:r>
      <w:r w:rsidR="003F4DAD">
        <w:rPr>
          <w:rFonts w:ascii="Times New Roman" w:hAnsi="Times New Roman" w:cs="Times New Roman"/>
          <w:sz w:val="28"/>
          <w:szCs w:val="28"/>
          <w:lang w:eastAsia="ar-SA"/>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03pt;height:49.5pt;mso-wrap-style:none;mso-position-horizontal-relative:char;mso-position-vertical-relative:line;v-text-anchor:middle" adj="1400" fillcolor="#a603ab" stroked="f">
            <v:fill color2="#a603ab" type="gradient"/>
            <v:shadow on="t" color="silver" opacity="52436f" offset="1.06mm,1.06mm"/>
            <v:textpath style="font-family:&quot;Times New Roman&quot;;v-text-kern:t" fitpath="t" xscale="f" string="Режим дня"/>
          </v:shape>
        </w:pict>
      </w:r>
    </w:p>
    <w:p w:rsidR="00683622" w:rsidRPr="00315FF1" w:rsidRDefault="00683622" w:rsidP="00683622">
      <w:pPr>
        <w:keepNext/>
        <w:tabs>
          <w:tab w:val="num" w:pos="0"/>
        </w:tabs>
        <w:suppressAutoHyphens/>
        <w:spacing w:after="0" w:line="240" w:lineRule="auto"/>
        <w:ind w:hanging="432"/>
        <w:outlineLvl w:val="0"/>
        <w:rPr>
          <w:rFonts w:ascii="Times New Roman" w:hAnsi="Times New Roman" w:cs="Times New Roman"/>
          <w:b/>
          <w:bCs/>
          <w:i/>
          <w:color w:val="FF0000"/>
          <w:kern w:val="1"/>
          <w:sz w:val="28"/>
          <w:szCs w:val="28"/>
          <w:lang w:eastAsia="ar-SA"/>
        </w:rPr>
      </w:pPr>
      <w:r w:rsidRPr="00315FF1">
        <w:rPr>
          <w:rFonts w:ascii="Times New Roman" w:hAnsi="Times New Roman" w:cs="Times New Roman"/>
          <w:b/>
          <w:bCs/>
          <w:i/>
          <w:color w:val="FF0000"/>
          <w:kern w:val="1"/>
          <w:sz w:val="28"/>
          <w:szCs w:val="28"/>
          <w:lang w:eastAsia="ar-SA"/>
        </w:rPr>
        <w:t xml:space="preserve">         8.30 Сбор детей</w:t>
      </w:r>
    </w:p>
    <w:p w:rsidR="00683622" w:rsidRPr="00315FF1" w:rsidRDefault="00683622" w:rsidP="00683622">
      <w:pPr>
        <w:spacing w:after="0" w:line="240" w:lineRule="auto"/>
        <w:jc w:val="both"/>
        <w:rPr>
          <w:rFonts w:ascii="Times New Roman" w:hAnsi="Times New Roman" w:cs="Times New Roman"/>
          <w:b/>
          <w:color w:val="0070C0"/>
          <w:sz w:val="28"/>
          <w:szCs w:val="28"/>
          <w:u w:val="single"/>
        </w:rPr>
      </w:pPr>
      <w:r w:rsidRPr="00315FF1">
        <w:rPr>
          <w:rFonts w:ascii="Times New Roman" w:hAnsi="Times New Roman" w:cs="Times New Roman"/>
          <w:b/>
          <w:bCs/>
          <w:i/>
          <w:iCs/>
          <w:color w:val="FF0000"/>
          <w:sz w:val="28"/>
          <w:szCs w:val="28"/>
          <w:lang w:eastAsia="ar-SA"/>
        </w:rPr>
        <w:t>8.45–9.00</w:t>
      </w:r>
      <w:r w:rsidRPr="00315FF1">
        <w:rPr>
          <w:rFonts w:ascii="Times New Roman" w:hAnsi="Times New Roman" w:cs="Times New Roman"/>
          <w:b/>
          <w:i/>
          <w:color w:val="FF0000"/>
          <w:sz w:val="28"/>
          <w:szCs w:val="28"/>
        </w:rPr>
        <w:t>Утренняя зарядка.</w:t>
      </w:r>
    </w:p>
    <w:p w:rsidR="00683622" w:rsidRPr="00315FF1" w:rsidRDefault="00683622" w:rsidP="00683622">
      <w:pPr>
        <w:suppressAutoHyphens/>
        <w:spacing w:after="0" w:line="240" w:lineRule="auto"/>
        <w:rPr>
          <w:rFonts w:ascii="Times New Roman" w:hAnsi="Times New Roman" w:cs="Times New Roman"/>
          <w:b/>
          <w:i/>
          <w:color w:val="0070C0"/>
          <w:sz w:val="28"/>
          <w:szCs w:val="28"/>
        </w:rPr>
      </w:pPr>
      <w:r w:rsidRPr="00315FF1">
        <w:rPr>
          <w:rFonts w:ascii="Times New Roman" w:hAnsi="Times New Roman" w:cs="Times New Roman"/>
          <w:b/>
          <w:i/>
          <w:color w:val="0070C0"/>
          <w:sz w:val="28"/>
          <w:szCs w:val="28"/>
        </w:rPr>
        <w:t>Чтобы быть весь день в порядке,</w:t>
      </w:r>
    </w:p>
    <w:p w:rsidR="00683622" w:rsidRPr="00315FF1" w:rsidRDefault="00683622" w:rsidP="00683622">
      <w:pPr>
        <w:suppressAutoHyphens/>
        <w:spacing w:after="0" w:line="240" w:lineRule="auto"/>
        <w:rPr>
          <w:rFonts w:ascii="Times New Roman" w:hAnsi="Times New Roman" w:cs="Times New Roman"/>
          <w:b/>
          <w:bCs/>
          <w:i/>
          <w:color w:val="FF0000"/>
          <w:sz w:val="28"/>
          <w:szCs w:val="28"/>
          <w:lang w:eastAsia="ar-SA"/>
        </w:rPr>
      </w:pPr>
      <w:r w:rsidRPr="00315FF1">
        <w:rPr>
          <w:rFonts w:ascii="Times New Roman" w:hAnsi="Times New Roman" w:cs="Times New Roman"/>
          <w:b/>
          <w:i/>
          <w:color w:val="0070C0"/>
          <w:sz w:val="28"/>
          <w:szCs w:val="28"/>
        </w:rPr>
        <w:t xml:space="preserve">                               надо сделать нам зарядку</w:t>
      </w:r>
      <w:r w:rsidRPr="00315FF1">
        <w:rPr>
          <w:rFonts w:ascii="Times New Roman" w:hAnsi="Times New Roman" w:cs="Times New Roman"/>
          <w:sz w:val="28"/>
          <w:szCs w:val="28"/>
        </w:rPr>
        <w:t xml:space="preserve">. </w:t>
      </w:r>
    </w:p>
    <w:p w:rsidR="00683622" w:rsidRPr="00315FF1" w:rsidRDefault="00683622" w:rsidP="00683622">
      <w:pPr>
        <w:suppressAutoHyphens/>
        <w:spacing w:after="0" w:line="240" w:lineRule="auto"/>
        <w:rPr>
          <w:rFonts w:ascii="Times New Roman" w:hAnsi="Times New Roman" w:cs="Times New Roman"/>
          <w:b/>
          <w:bCs/>
          <w:i/>
          <w:iCs/>
          <w:color w:val="FF0000"/>
          <w:sz w:val="28"/>
          <w:szCs w:val="28"/>
          <w:lang w:eastAsia="ar-SA"/>
        </w:rPr>
      </w:pPr>
      <w:r w:rsidRPr="00315FF1">
        <w:rPr>
          <w:rFonts w:ascii="Times New Roman" w:hAnsi="Times New Roman" w:cs="Times New Roman"/>
          <w:b/>
          <w:bCs/>
          <w:i/>
          <w:iCs/>
          <w:color w:val="FF0000"/>
          <w:sz w:val="28"/>
          <w:szCs w:val="28"/>
          <w:lang w:eastAsia="ar-SA"/>
        </w:rPr>
        <w:t xml:space="preserve">9.00–9.15 Утренняя линейка </w:t>
      </w:r>
    </w:p>
    <w:p w:rsidR="00683622" w:rsidRPr="00315FF1" w:rsidRDefault="00683622" w:rsidP="00683622">
      <w:pPr>
        <w:spacing w:after="0" w:line="240" w:lineRule="auto"/>
        <w:jc w:val="both"/>
        <w:rPr>
          <w:rFonts w:ascii="Times New Roman" w:hAnsi="Times New Roman" w:cs="Times New Roman"/>
          <w:b/>
          <w:i/>
          <w:sz w:val="28"/>
          <w:szCs w:val="28"/>
        </w:rPr>
      </w:pPr>
      <w:r w:rsidRPr="00315FF1">
        <w:rPr>
          <w:rFonts w:ascii="Times New Roman" w:hAnsi="Times New Roman" w:cs="Times New Roman"/>
          <w:b/>
          <w:i/>
          <w:sz w:val="28"/>
          <w:szCs w:val="28"/>
        </w:rPr>
        <w:t>План на день</w:t>
      </w:r>
    </w:p>
    <w:p w:rsidR="00683622" w:rsidRPr="00315FF1" w:rsidRDefault="00684556" w:rsidP="00683622">
      <w:pPr>
        <w:suppressAutoHyphens/>
        <w:spacing w:after="0" w:line="240" w:lineRule="auto"/>
        <w:rPr>
          <w:rFonts w:ascii="Times New Roman" w:hAnsi="Times New Roman" w:cs="Times New Roman"/>
          <w:b/>
          <w:i/>
          <w:color w:val="0070C0"/>
          <w:sz w:val="28"/>
          <w:szCs w:val="28"/>
        </w:rPr>
      </w:pPr>
      <w:r w:rsidRPr="00315FF1">
        <w:rPr>
          <w:rFonts w:ascii="Times New Roman" w:hAnsi="Times New Roman" w:cs="Times New Roman"/>
          <w:noProof/>
          <w:sz w:val="28"/>
          <w:szCs w:val="28"/>
          <w:lang w:eastAsia="ru-RU"/>
        </w:rPr>
        <w:drawing>
          <wp:anchor distT="0" distB="0" distL="114935" distR="114935" simplePos="0" relativeHeight="251706368" behindDoc="0" locked="0" layoutInCell="1" allowOverlap="1" wp14:anchorId="74D8A00F" wp14:editId="358142CE">
            <wp:simplePos x="0" y="0"/>
            <wp:positionH relativeFrom="column">
              <wp:posOffset>4394835</wp:posOffset>
            </wp:positionH>
            <wp:positionV relativeFrom="paragraph">
              <wp:posOffset>167640</wp:posOffset>
            </wp:positionV>
            <wp:extent cx="913130" cy="77597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130" cy="775970"/>
                    </a:xfrm>
                    <a:prstGeom prst="rect">
                      <a:avLst/>
                    </a:prstGeom>
                    <a:solidFill>
                      <a:srgbClr val="FFFFFF"/>
                    </a:solidFill>
                    <a:ln>
                      <a:noFill/>
                    </a:ln>
                  </pic:spPr>
                </pic:pic>
              </a:graphicData>
            </a:graphic>
          </wp:anchor>
        </w:drawing>
      </w:r>
      <w:r w:rsidR="00683622" w:rsidRPr="00315FF1">
        <w:rPr>
          <w:rFonts w:ascii="Times New Roman" w:hAnsi="Times New Roman" w:cs="Times New Roman"/>
          <w:b/>
          <w:i/>
          <w:color w:val="0070C0"/>
          <w:sz w:val="28"/>
          <w:szCs w:val="28"/>
        </w:rPr>
        <w:t xml:space="preserve">                                Горн зовет, пора-пора</w:t>
      </w:r>
    </w:p>
    <w:p w:rsidR="00683622" w:rsidRPr="00315FF1" w:rsidRDefault="00683622" w:rsidP="00683622">
      <w:pPr>
        <w:suppressAutoHyphens/>
        <w:spacing w:after="0" w:line="240" w:lineRule="auto"/>
        <w:rPr>
          <w:rFonts w:ascii="Times New Roman" w:hAnsi="Times New Roman" w:cs="Times New Roman"/>
          <w:b/>
          <w:i/>
          <w:iCs/>
          <w:color w:val="0070C0"/>
          <w:sz w:val="28"/>
          <w:szCs w:val="28"/>
          <w:lang w:eastAsia="ar-SA"/>
        </w:rPr>
      </w:pPr>
      <w:r w:rsidRPr="00315FF1">
        <w:rPr>
          <w:rFonts w:ascii="Times New Roman" w:hAnsi="Times New Roman" w:cs="Times New Roman"/>
          <w:b/>
          <w:i/>
          <w:color w:val="0070C0"/>
          <w:sz w:val="28"/>
          <w:szCs w:val="28"/>
        </w:rPr>
        <w:t xml:space="preserve">                                на линейку, детвора!</w:t>
      </w:r>
    </w:p>
    <w:p w:rsidR="00683622" w:rsidRPr="00315FF1" w:rsidRDefault="009E20F3" w:rsidP="00683622">
      <w:pPr>
        <w:suppressAutoHyphens/>
        <w:spacing w:after="0" w:line="240" w:lineRule="auto"/>
        <w:rPr>
          <w:rFonts w:ascii="Times New Roman" w:hAnsi="Times New Roman" w:cs="Times New Roman"/>
          <w:b/>
          <w:i/>
          <w:iCs/>
          <w:color w:val="0070C0"/>
          <w:sz w:val="28"/>
          <w:szCs w:val="28"/>
          <w:lang w:eastAsia="ar-SA"/>
        </w:rPr>
      </w:pPr>
      <w:r>
        <w:rPr>
          <w:rFonts w:ascii="Times New Roman" w:hAnsi="Times New Roman" w:cs="Times New Roman"/>
          <w:b/>
          <w:bCs/>
          <w:i/>
          <w:iCs/>
          <w:color w:val="FF0000"/>
          <w:sz w:val="28"/>
          <w:szCs w:val="28"/>
          <w:lang w:eastAsia="ar-SA"/>
        </w:rPr>
        <w:t>9.0</w:t>
      </w:r>
      <w:r w:rsidR="00683622" w:rsidRPr="00315FF1">
        <w:rPr>
          <w:rFonts w:ascii="Times New Roman" w:hAnsi="Times New Roman" w:cs="Times New Roman"/>
          <w:b/>
          <w:bCs/>
          <w:i/>
          <w:iCs/>
          <w:color w:val="FF0000"/>
          <w:sz w:val="28"/>
          <w:szCs w:val="28"/>
          <w:lang w:eastAsia="ar-SA"/>
        </w:rPr>
        <w:t>0–10.00 Завтрак</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Всем за стол! Узнать пора, </w:t>
      </w:r>
    </w:p>
    <w:p w:rsidR="00683622" w:rsidRPr="00315FF1" w:rsidRDefault="00683622" w:rsidP="00683622">
      <w:pPr>
        <w:suppressAutoHyphens/>
        <w:spacing w:after="0" w:line="240" w:lineRule="auto"/>
        <w:rPr>
          <w:rFonts w:ascii="Times New Roman" w:hAnsi="Times New Roman" w:cs="Times New Roman"/>
          <w:b/>
          <w:i/>
          <w:iCs/>
          <w:color w:val="0070C0"/>
          <w:sz w:val="28"/>
          <w:szCs w:val="28"/>
          <w:lang w:eastAsia="ar-SA"/>
        </w:rPr>
      </w:pPr>
      <w:r w:rsidRPr="00315FF1">
        <w:rPr>
          <w:rFonts w:ascii="Times New Roman" w:hAnsi="Times New Roman" w:cs="Times New Roman"/>
          <w:b/>
          <w:i/>
          <w:color w:val="0070C0"/>
          <w:sz w:val="28"/>
          <w:szCs w:val="28"/>
          <w:lang w:eastAsia="ar-SA"/>
        </w:rPr>
        <w:t xml:space="preserve">                   Чем богаты повара! </w:t>
      </w:r>
    </w:p>
    <w:p w:rsidR="00683622" w:rsidRPr="00315FF1" w:rsidRDefault="00683622" w:rsidP="00683622">
      <w:pPr>
        <w:suppressAutoHyphens/>
        <w:spacing w:after="0" w:line="240" w:lineRule="auto"/>
        <w:rPr>
          <w:rFonts w:ascii="Times New Roman" w:hAnsi="Times New Roman" w:cs="Times New Roman"/>
          <w:i/>
          <w:iCs/>
          <w:color w:val="944794"/>
          <w:sz w:val="28"/>
          <w:szCs w:val="28"/>
          <w:lang w:eastAsia="ar-SA"/>
        </w:rPr>
      </w:pPr>
      <w:r w:rsidRPr="00315FF1">
        <w:rPr>
          <w:rFonts w:ascii="Times New Roman" w:hAnsi="Times New Roman" w:cs="Times New Roman"/>
          <w:b/>
          <w:bCs/>
          <w:i/>
          <w:iCs/>
          <w:color w:val="FF0000"/>
          <w:sz w:val="28"/>
          <w:szCs w:val="28"/>
          <w:lang w:eastAsia="ar-SA"/>
        </w:rPr>
        <w:t xml:space="preserve">10.00–11.00 </w:t>
      </w:r>
      <w:r w:rsidRPr="00315FF1">
        <w:rPr>
          <w:rFonts w:ascii="Times New Roman" w:hAnsi="Times New Roman" w:cs="Times New Roman"/>
          <w:b/>
          <w:i/>
          <w:color w:val="FF0000"/>
          <w:sz w:val="28"/>
          <w:szCs w:val="28"/>
        </w:rPr>
        <w:t>Занятия творческих объединений</w:t>
      </w:r>
      <w:r w:rsidRPr="00315FF1">
        <w:rPr>
          <w:rFonts w:ascii="Times New Roman" w:hAnsi="Times New Roman" w:cs="Times New Roman"/>
          <w:sz w:val="28"/>
          <w:szCs w:val="28"/>
        </w:rPr>
        <w:t>.</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Кто куда: кто в поход,</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ab/>
      </w:r>
      <w:r w:rsidRPr="00315FF1">
        <w:rPr>
          <w:rFonts w:ascii="Times New Roman" w:hAnsi="Times New Roman" w:cs="Times New Roman"/>
          <w:b/>
          <w:i/>
          <w:color w:val="0070C0"/>
          <w:sz w:val="28"/>
          <w:szCs w:val="28"/>
          <w:lang w:eastAsia="ar-SA"/>
        </w:rPr>
        <w:tab/>
      </w:r>
      <w:r w:rsidRPr="00315FF1">
        <w:rPr>
          <w:rFonts w:ascii="Times New Roman" w:hAnsi="Times New Roman" w:cs="Times New Roman"/>
          <w:b/>
          <w:i/>
          <w:color w:val="0070C0"/>
          <w:sz w:val="28"/>
          <w:szCs w:val="28"/>
          <w:lang w:eastAsia="ar-SA"/>
        </w:rPr>
        <w:tab/>
        <w:t xml:space="preserve"> Кто в цветник, на огород!</w:t>
      </w:r>
    </w:p>
    <w:p w:rsidR="00683622" w:rsidRPr="00315FF1" w:rsidRDefault="00683622" w:rsidP="00683622">
      <w:pPr>
        <w:suppressAutoHyphens/>
        <w:spacing w:after="0" w:line="240" w:lineRule="auto"/>
        <w:ind w:firstLine="720"/>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Загорай и закаляйся, </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                               В быстрой речке искупайся.</w:t>
      </w:r>
    </w:p>
    <w:p w:rsidR="00683622" w:rsidRPr="00315FF1" w:rsidRDefault="00683622" w:rsidP="00683622">
      <w:pPr>
        <w:suppressAutoHyphens/>
        <w:spacing w:after="0" w:line="240" w:lineRule="auto"/>
        <w:ind w:firstLine="720"/>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Раз пришел веселый час, </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                               Здесь играют все у нас!</w:t>
      </w:r>
    </w:p>
    <w:p w:rsidR="00683622" w:rsidRPr="00315FF1" w:rsidRDefault="00683622" w:rsidP="00683622">
      <w:pPr>
        <w:suppressAutoHyphens/>
        <w:spacing w:after="0" w:line="240" w:lineRule="auto"/>
        <w:rPr>
          <w:rFonts w:ascii="Times New Roman" w:hAnsi="Times New Roman" w:cs="Times New Roman"/>
          <w:b/>
          <w:bCs/>
          <w:i/>
          <w:iCs/>
          <w:color w:val="FF0000"/>
          <w:sz w:val="28"/>
          <w:szCs w:val="28"/>
          <w:lang w:eastAsia="ar-SA"/>
        </w:rPr>
      </w:pPr>
      <w:r w:rsidRPr="00315FF1">
        <w:rPr>
          <w:rFonts w:ascii="Times New Roman" w:hAnsi="Times New Roman" w:cs="Times New Roman"/>
          <w:b/>
          <w:i/>
          <w:noProof/>
          <w:color w:val="0070C0"/>
          <w:sz w:val="28"/>
          <w:szCs w:val="28"/>
          <w:lang w:eastAsia="ru-RU"/>
        </w:rPr>
        <w:drawing>
          <wp:anchor distT="0" distB="0" distL="114935" distR="114935" simplePos="0" relativeHeight="251707392" behindDoc="0" locked="0" layoutInCell="1" allowOverlap="1" wp14:anchorId="1B68FB07" wp14:editId="2573074C">
            <wp:simplePos x="0" y="0"/>
            <wp:positionH relativeFrom="column">
              <wp:posOffset>4302125</wp:posOffset>
            </wp:positionH>
            <wp:positionV relativeFrom="paragraph">
              <wp:posOffset>236220</wp:posOffset>
            </wp:positionV>
            <wp:extent cx="1638935" cy="1713230"/>
            <wp:effectExtent l="0" t="0" r="0"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935" cy="1713230"/>
                    </a:xfrm>
                    <a:prstGeom prst="rect">
                      <a:avLst/>
                    </a:prstGeom>
                    <a:solidFill>
                      <a:srgbClr val="FFFFFF"/>
                    </a:solidFill>
                    <a:ln>
                      <a:noFill/>
                    </a:ln>
                  </pic:spPr>
                </pic:pic>
              </a:graphicData>
            </a:graphic>
          </wp:anchor>
        </w:drawing>
      </w:r>
      <w:r w:rsidRPr="00315FF1">
        <w:rPr>
          <w:rFonts w:ascii="Times New Roman" w:hAnsi="Times New Roman" w:cs="Times New Roman"/>
          <w:b/>
          <w:bCs/>
          <w:i/>
          <w:iCs/>
          <w:color w:val="FF0000"/>
          <w:sz w:val="28"/>
          <w:szCs w:val="28"/>
          <w:lang w:eastAsia="ar-SA"/>
        </w:rPr>
        <w:t>11.00. – 12.30Дела свободного общения</w:t>
      </w:r>
    </w:p>
    <w:p w:rsidR="00683622" w:rsidRPr="009E20F3" w:rsidRDefault="00683622" w:rsidP="009E20F3">
      <w:pPr>
        <w:spacing w:after="0" w:line="240" w:lineRule="auto"/>
        <w:jc w:val="both"/>
        <w:rPr>
          <w:rFonts w:ascii="Times New Roman" w:hAnsi="Times New Roman" w:cs="Times New Roman"/>
          <w:b/>
          <w:i/>
          <w:color w:val="0070C0"/>
          <w:sz w:val="28"/>
          <w:szCs w:val="28"/>
        </w:rPr>
      </w:pPr>
      <w:r w:rsidRPr="00315FF1">
        <w:rPr>
          <w:rFonts w:ascii="Times New Roman" w:hAnsi="Times New Roman" w:cs="Times New Roman"/>
          <w:b/>
          <w:i/>
          <w:color w:val="0070C0"/>
          <w:sz w:val="28"/>
          <w:szCs w:val="28"/>
        </w:rPr>
        <w:t xml:space="preserve">Игры на свежем воздухе; массовые мероприятия, экскурсии. </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Лучше отряда нету на свете</w:t>
      </w:r>
      <w:r w:rsidRPr="00315FF1">
        <w:rPr>
          <w:rFonts w:ascii="Times New Roman" w:hAnsi="Times New Roman" w:cs="Times New Roman"/>
          <w:b/>
          <w:i/>
          <w:color w:val="0070C0"/>
          <w:sz w:val="28"/>
          <w:szCs w:val="28"/>
          <w:lang w:eastAsia="ar-SA"/>
        </w:rPr>
        <w:br/>
        <w:t>                               Знают воспитатели, знают  и дети.</w:t>
      </w:r>
      <w:r w:rsidRPr="00315FF1">
        <w:rPr>
          <w:rFonts w:ascii="Times New Roman" w:hAnsi="Times New Roman" w:cs="Times New Roman"/>
          <w:b/>
          <w:i/>
          <w:color w:val="0070C0"/>
          <w:sz w:val="28"/>
          <w:szCs w:val="28"/>
          <w:lang w:eastAsia="ar-SA"/>
        </w:rPr>
        <w:br/>
        <w:t>                               Если ты час посвятишь сей отряду,</w:t>
      </w:r>
      <w:r w:rsidRPr="00315FF1">
        <w:rPr>
          <w:rFonts w:ascii="Times New Roman" w:hAnsi="Times New Roman" w:cs="Times New Roman"/>
          <w:b/>
          <w:i/>
          <w:color w:val="0070C0"/>
          <w:sz w:val="28"/>
          <w:szCs w:val="28"/>
          <w:lang w:eastAsia="ar-SA"/>
        </w:rPr>
        <w:br/>
        <w:t xml:space="preserve">                               Будет всем весело, будут все рады.  </w:t>
      </w:r>
    </w:p>
    <w:p w:rsidR="00683622" w:rsidRPr="00315FF1" w:rsidRDefault="00683622" w:rsidP="00683622">
      <w:pPr>
        <w:suppressAutoHyphens/>
        <w:spacing w:after="0" w:line="240" w:lineRule="auto"/>
        <w:rPr>
          <w:rFonts w:ascii="Times New Roman" w:hAnsi="Times New Roman" w:cs="Times New Roman"/>
          <w:b/>
          <w:bCs/>
          <w:i/>
          <w:color w:val="FF0000"/>
          <w:sz w:val="28"/>
          <w:szCs w:val="28"/>
          <w:lang w:eastAsia="ar-SA"/>
        </w:rPr>
      </w:pPr>
      <w:r w:rsidRPr="00315FF1">
        <w:rPr>
          <w:rFonts w:ascii="Times New Roman" w:hAnsi="Times New Roman" w:cs="Times New Roman"/>
          <w:sz w:val="28"/>
          <w:szCs w:val="28"/>
          <w:lang w:eastAsia="ar-SA"/>
        </w:rPr>
        <w:t> </w:t>
      </w:r>
      <w:r w:rsidR="009E20F3">
        <w:rPr>
          <w:rFonts w:ascii="Times New Roman" w:hAnsi="Times New Roman" w:cs="Times New Roman"/>
          <w:b/>
          <w:bCs/>
          <w:i/>
          <w:iCs/>
          <w:color w:val="FF0000"/>
          <w:sz w:val="28"/>
          <w:szCs w:val="28"/>
          <w:lang w:eastAsia="ar-SA"/>
        </w:rPr>
        <w:t>12.30– 13.3</w:t>
      </w:r>
      <w:r w:rsidRPr="00315FF1">
        <w:rPr>
          <w:rFonts w:ascii="Times New Roman" w:hAnsi="Times New Roman" w:cs="Times New Roman"/>
          <w:b/>
          <w:bCs/>
          <w:i/>
          <w:iCs/>
          <w:color w:val="FF0000"/>
          <w:sz w:val="28"/>
          <w:szCs w:val="28"/>
          <w:lang w:eastAsia="ar-SA"/>
        </w:rPr>
        <w:t>0</w:t>
      </w:r>
      <w:r w:rsidRPr="00315FF1">
        <w:rPr>
          <w:rFonts w:ascii="Times New Roman" w:hAnsi="Times New Roman" w:cs="Times New Roman"/>
          <w:b/>
          <w:bCs/>
          <w:i/>
          <w:color w:val="FF0000"/>
          <w:sz w:val="28"/>
          <w:szCs w:val="28"/>
          <w:lang w:eastAsia="ar-SA"/>
        </w:rPr>
        <w:t>Обед</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noProof/>
          <w:sz w:val="28"/>
          <w:szCs w:val="28"/>
          <w:lang w:eastAsia="ru-RU"/>
        </w:rPr>
        <w:drawing>
          <wp:anchor distT="0" distB="0" distL="114935" distR="114935" simplePos="0" relativeHeight="251708416" behindDoc="0" locked="0" layoutInCell="1" allowOverlap="1">
            <wp:simplePos x="0" y="0"/>
            <wp:positionH relativeFrom="column">
              <wp:posOffset>-288290</wp:posOffset>
            </wp:positionH>
            <wp:positionV relativeFrom="paragraph">
              <wp:posOffset>10795</wp:posOffset>
            </wp:positionV>
            <wp:extent cx="1220470" cy="1011555"/>
            <wp:effectExtent l="0" t="0" r="0" b="0"/>
            <wp:wrapTight wrapText="right">
              <wp:wrapPolygon edited="0">
                <wp:start x="0" y="0"/>
                <wp:lineTo x="0" y="21153"/>
                <wp:lineTo x="21240" y="21153"/>
                <wp:lineTo x="2124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470" cy="1011555"/>
                    </a:xfrm>
                    <a:prstGeom prst="rect">
                      <a:avLst/>
                    </a:prstGeom>
                    <a:solidFill>
                      <a:srgbClr val="FFFFFF"/>
                    </a:solidFill>
                    <a:ln>
                      <a:noFill/>
                    </a:ln>
                  </pic:spPr>
                </pic:pic>
              </a:graphicData>
            </a:graphic>
          </wp:anchor>
        </w:drawing>
      </w:r>
      <w:r w:rsidRPr="00315FF1">
        <w:rPr>
          <w:rFonts w:ascii="Times New Roman" w:hAnsi="Times New Roman" w:cs="Times New Roman"/>
          <w:b/>
          <w:i/>
          <w:color w:val="0070C0"/>
          <w:sz w:val="28"/>
          <w:szCs w:val="28"/>
          <w:lang w:eastAsia="ar-SA"/>
        </w:rPr>
        <w:t xml:space="preserve">Но у всех, смешливых даже, </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 За столом серьезный вид. </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         За обедом виден сразу аппетит.</w:t>
      </w:r>
    </w:p>
    <w:p w:rsidR="00683622" w:rsidRPr="00315FF1" w:rsidRDefault="00683622" w:rsidP="00683622">
      <w:pPr>
        <w:suppressAutoHyphens/>
        <w:spacing w:after="0" w:line="240" w:lineRule="auto"/>
        <w:rPr>
          <w:rFonts w:ascii="Times New Roman" w:hAnsi="Times New Roman" w:cs="Times New Roman"/>
          <w:b/>
          <w:bCs/>
          <w:i/>
          <w:iCs/>
          <w:color w:val="FF0000"/>
          <w:sz w:val="28"/>
          <w:szCs w:val="28"/>
          <w:lang w:eastAsia="ar-SA"/>
        </w:rPr>
      </w:pPr>
      <w:r w:rsidRPr="00315FF1">
        <w:rPr>
          <w:rFonts w:ascii="Times New Roman" w:hAnsi="Times New Roman" w:cs="Times New Roman"/>
          <w:b/>
          <w:bCs/>
          <w:i/>
          <w:iCs/>
          <w:color w:val="FF0000"/>
          <w:sz w:val="28"/>
          <w:szCs w:val="28"/>
          <w:lang w:eastAsia="ar-SA"/>
        </w:rPr>
        <w:t xml:space="preserve">13.00 -14.00 </w:t>
      </w:r>
      <w:proofErr w:type="spellStart"/>
      <w:r w:rsidRPr="00315FF1">
        <w:rPr>
          <w:rFonts w:ascii="Times New Roman" w:hAnsi="Times New Roman" w:cs="Times New Roman"/>
          <w:b/>
          <w:bCs/>
          <w:i/>
          <w:iCs/>
          <w:color w:val="FF0000"/>
          <w:sz w:val="28"/>
          <w:szCs w:val="28"/>
          <w:lang w:eastAsia="ar-SA"/>
        </w:rPr>
        <w:t>Общелагерные</w:t>
      </w:r>
      <w:proofErr w:type="spellEnd"/>
      <w:r w:rsidRPr="00315FF1">
        <w:rPr>
          <w:rFonts w:ascii="Times New Roman" w:hAnsi="Times New Roman" w:cs="Times New Roman"/>
          <w:b/>
          <w:bCs/>
          <w:i/>
          <w:iCs/>
          <w:color w:val="FF0000"/>
          <w:sz w:val="28"/>
          <w:szCs w:val="28"/>
          <w:lang w:eastAsia="ar-SA"/>
        </w:rPr>
        <w:t xml:space="preserve"> дела</w:t>
      </w:r>
    </w:p>
    <w:p w:rsidR="00683622" w:rsidRPr="00315FF1" w:rsidRDefault="00684556" w:rsidP="00683622">
      <w:pPr>
        <w:suppressAutoHyphens/>
        <w:spacing w:after="0" w:line="240" w:lineRule="auto"/>
        <w:ind w:firstLine="720"/>
        <w:rPr>
          <w:rFonts w:ascii="Times New Roman" w:hAnsi="Times New Roman" w:cs="Times New Roman"/>
          <w:b/>
          <w:i/>
          <w:color w:val="0070C0"/>
          <w:sz w:val="28"/>
          <w:szCs w:val="28"/>
          <w:lang w:eastAsia="ar-SA"/>
        </w:rPr>
      </w:pPr>
      <w:r w:rsidRPr="00315FF1">
        <w:rPr>
          <w:rFonts w:ascii="Times New Roman" w:hAnsi="Times New Roman" w:cs="Times New Roman"/>
          <w:b/>
          <w:i/>
          <w:noProof/>
          <w:color w:val="0070C0"/>
          <w:sz w:val="28"/>
          <w:szCs w:val="28"/>
          <w:lang w:eastAsia="ru-RU"/>
        </w:rPr>
        <w:drawing>
          <wp:anchor distT="0" distB="0" distL="114935" distR="114935" simplePos="0" relativeHeight="251709440" behindDoc="0" locked="0" layoutInCell="1" allowOverlap="1" wp14:anchorId="61514FE2" wp14:editId="07726EEA">
            <wp:simplePos x="0" y="0"/>
            <wp:positionH relativeFrom="column">
              <wp:posOffset>3665855</wp:posOffset>
            </wp:positionH>
            <wp:positionV relativeFrom="paragraph">
              <wp:posOffset>86995</wp:posOffset>
            </wp:positionV>
            <wp:extent cx="1245235" cy="79438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235" cy="794385"/>
                    </a:xfrm>
                    <a:prstGeom prst="rect">
                      <a:avLst/>
                    </a:prstGeom>
                    <a:solidFill>
                      <a:srgbClr val="FFFFFF"/>
                    </a:solidFill>
                    <a:ln>
                      <a:noFill/>
                    </a:ln>
                  </pic:spPr>
                </pic:pic>
              </a:graphicData>
            </a:graphic>
          </wp:anchor>
        </w:drawing>
      </w:r>
      <w:r w:rsidR="00683622" w:rsidRPr="00315FF1">
        <w:rPr>
          <w:rFonts w:ascii="Times New Roman" w:hAnsi="Times New Roman" w:cs="Times New Roman"/>
          <w:b/>
          <w:i/>
          <w:color w:val="0070C0"/>
          <w:sz w:val="28"/>
          <w:szCs w:val="28"/>
          <w:lang w:eastAsia="ar-SA"/>
        </w:rPr>
        <w:t xml:space="preserve">Не грустят в семействе нашем, </w:t>
      </w:r>
    </w:p>
    <w:p w:rsidR="00683622" w:rsidRPr="00315FF1" w:rsidRDefault="00683622" w:rsidP="00683622">
      <w:pPr>
        <w:suppressAutoHyphens/>
        <w:spacing w:after="0" w:line="240" w:lineRule="auto"/>
        <w:ind w:firstLine="720"/>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Мы поем, рисуем, пляшем, </w:t>
      </w:r>
    </w:p>
    <w:p w:rsidR="00683622" w:rsidRPr="00315FF1" w:rsidRDefault="00683622" w:rsidP="00683622">
      <w:pPr>
        <w:suppressAutoHyphens/>
        <w:spacing w:after="0" w:line="240" w:lineRule="auto"/>
        <w:ind w:firstLine="720"/>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lang w:eastAsia="ar-SA"/>
        </w:rPr>
        <w:t xml:space="preserve">Мастерим, умеем шить, </w:t>
      </w:r>
    </w:p>
    <w:p w:rsidR="00683622" w:rsidRPr="00315FF1" w:rsidRDefault="00683622" w:rsidP="00683622">
      <w:pPr>
        <w:suppressAutoHyphens/>
        <w:spacing w:after="0" w:line="240" w:lineRule="auto"/>
        <w:rPr>
          <w:rFonts w:ascii="Times New Roman" w:hAnsi="Times New Roman" w:cs="Times New Roman"/>
          <w:b/>
          <w:i/>
          <w:iCs/>
          <w:color w:val="0070C0"/>
          <w:sz w:val="28"/>
          <w:szCs w:val="28"/>
          <w:lang w:eastAsia="ar-SA"/>
        </w:rPr>
      </w:pPr>
      <w:r w:rsidRPr="00315FF1">
        <w:rPr>
          <w:rFonts w:ascii="Times New Roman" w:hAnsi="Times New Roman" w:cs="Times New Roman"/>
          <w:b/>
          <w:i/>
          <w:color w:val="0070C0"/>
          <w:sz w:val="28"/>
          <w:szCs w:val="28"/>
          <w:lang w:eastAsia="ar-SA"/>
        </w:rPr>
        <w:t xml:space="preserve">                                Все занятия хороши!</w:t>
      </w:r>
      <w:r w:rsidRPr="00315FF1">
        <w:rPr>
          <w:rFonts w:ascii="Times New Roman" w:hAnsi="Times New Roman" w:cs="Times New Roman"/>
          <w:b/>
          <w:i/>
          <w:iCs/>
          <w:color w:val="0070C0"/>
          <w:sz w:val="28"/>
          <w:szCs w:val="28"/>
          <w:lang w:eastAsia="ar-SA"/>
        </w:rPr>
        <w:tab/>
      </w:r>
    </w:p>
    <w:p w:rsidR="00683622" w:rsidRPr="00315FF1" w:rsidRDefault="009E20F3" w:rsidP="009E20F3">
      <w:pPr>
        <w:spacing w:after="0" w:line="240" w:lineRule="auto"/>
        <w:ind w:left="4819"/>
        <w:rPr>
          <w:rFonts w:ascii="Times New Roman" w:hAnsi="Times New Roman" w:cs="Times New Roman"/>
          <w:b/>
          <w:i/>
          <w:color w:val="FF0000"/>
          <w:sz w:val="28"/>
          <w:szCs w:val="28"/>
        </w:rPr>
      </w:pPr>
      <w:r>
        <w:rPr>
          <w:rFonts w:ascii="Times New Roman" w:hAnsi="Times New Roman" w:cs="Times New Roman"/>
          <w:b/>
          <w:bCs/>
          <w:i/>
          <w:iCs/>
          <w:color w:val="FF0000"/>
          <w:sz w:val="28"/>
          <w:szCs w:val="28"/>
          <w:lang w:eastAsia="ar-SA"/>
        </w:rPr>
        <w:t>14.00</w:t>
      </w:r>
      <w:r w:rsidR="00683622" w:rsidRPr="00315FF1">
        <w:rPr>
          <w:rFonts w:ascii="Times New Roman" w:hAnsi="Times New Roman" w:cs="Times New Roman"/>
          <w:b/>
          <w:bCs/>
          <w:i/>
          <w:iCs/>
          <w:color w:val="FF0000"/>
          <w:sz w:val="28"/>
          <w:szCs w:val="28"/>
          <w:lang w:eastAsia="ar-SA"/>
        </w:rPr>
        <w:t xml:space="preserve">— 14.30  </w:t>
      </w:r>
      <w:r w:rsidR="00683622" w:rsidRPr="00315FF1">
        <w:rPr>
          <w:rFonts w:ascii="Times New Roman" w:hAnsi="Times New Roman" w:cs="Times New Roman"/>
          <w:b/>
          <w:i/>
          <w:color w:val="FF0000"/>
          <w:sz w:val="28"/>
          <w:szCs w:val="28"/>
        </w:rPr>
        <w:t>Прощальный сбор отряда</w:t>
      </w:r>
    </w:p>
    <w:p w:rsidR="00683622" w:rsidRPr="00315FF1" w:rsidRDefault="00683622" w:rsidP="00683622">
      <w:pPr>
        <w:spacing w:after="0" w:line="240" w:lineRule="auto"/>
        <w:jc w:val="both"/>
        <w:rPr>
          <w:rFonts w:ascii="Times New Roman" w:hAnsi="Times New Roman" w:cs="Times New Roman"/>
          <w:b/>
          <w:i/>
          <w:color w:val="0070C0"/>
          <w:sz w:val="28"/>
          <w:szCs w:val="28"/>
        </w:rPr>
      </w:pPr>
      <w:r w:rsidRPr="00315FF1">
        <w:rPr>
          <w:rFonts w:ascii="Times New Roman" w:hAnsi="Times New Roman" w:cs="Times New Roman"/>
          <w:b/>
          <w:i/>
          <w:color w:val="0070C0"/>
          <w:sz w:val="28"/>
          <w:szCs w:val="28"/>
        </w:rPr>
        <w:t xml:space="preserve">Подведение итогов дня. Ритуал «Моя ступенька». </w:t>
      </w:r>
    </w:p>
    <w:p w:rsidR="00683622" w:rsidRPr="00315FF1" w:rsidRDefault="00683622" w:rsidP="00683622">
      <w:pPr>
        <w:suppressAutoHyphens/>
        <w:spacing w:after="0" w:line="240" w:lineRule="auto"/>
        <w:rPr>
          <w:rFonts w:ascii="Times New Roman" w:hAnsi="Times New Roman" w:cs="Times New Roman"/>
          <w:b/>
          <w:i/>
          <w:color w:val="0070C0"/>
          <w:sz w:val="28"/>
          <w:szCs w:val="28"/>
          <w:lang w:eastAsia="ar-SA"/>
        </w:rPr>
      </w:pPr>
      <w:r w:rsidRPr="00315FF1">
        <w:rPr>
          <w:rFonts w:ascii="Times New Roman" w:hAnsi="Times New Roman" w:cs="Times New Roman"/>
          <w:b/>
          <w:i/>
          <w:color w:val="0070C0"/>
          <w:sz w:val="28"/>
          <w:szCs w:val="28"/>
        </w:rPr>
        <w:lastRenderedPageBreak/>
        <w:t xml:space="preserve">Заполнение дневника экспедиции. Выпуск бюллетеня по итогам дня.  </w:t>
      </w:r>
    </w:p>
    <w:p w:rsidR="00315FF1" w:rsidRPr="00315FF1" w:rsidRDefault="00683622" w:rsidP="00315FF1">
      <w:pPr>
        <w:suppressAutoHyphens/>
        <w:spacing w:after="0" w:line="240" w:lineRule="auto"/>
        <w:jc w:val="center"/>
        <w:rPr>
          <w:rFonts w:ascii="Times New Roman" w:hAnsi="Times New Roman" w:cs="Times New Roman"/>
          <w:color w:val="000000"/>
          <w:sz w:val="28"/>
          <w:szCs w:val="28"/>
          <w:lang w:eastAsia="ar-SA"/>
        </w:rPr>
      </w:pPr>
      <w:r w:rsidRPr="00315FF1">
        <w:rPr>
          <w:rFonts w:ascii="Times New Roman" w:hAnsi="Times New Roman" w:cs="Times New Roman"/>
          <w:b/>
          <w:i/>
          <w:color w:val="0070C0"/>
          <w:sz w:val="28"/>
          <w:szCs w:val="28"/>
          <w:lang w:eastAsia="ar-SA"/>
        </w:rPr>
        <w:t>А теперь всем: "ДО СВИДАНИЯ!" Завтра снова мы придем.</w:t>
      </w:r>
    </w:p>
    <w:sectPr w:rsidR="00315FF1" w:rsidRPr="00315FF1" w:rsidSect="00E06039">
      <w:type w:val="continuous"/>
      <w:pgSz w:w="11906" w:h="16838"/>
      <w:pgMar w:top="1134" w:right="991" w:bottom="1134" w:left="1276" w:header="708" w:footer="708" w:gutter="0"/>
      <w:pgBorders w:offsetFrom="page">
        <w:top w:val="triangles" w:sz="20" w:space="24" w:color="1F497D" w:themeColor="text2"/>
        <w:left w:val="triangles" w:sz="20" w:space="24" w:color="1F497D" w:themeColor="text2"/>
        <w:bottom w:val="triangles" w:sz="20" w:space="24" w:color="1F497D" w:themeColor="text2"/>
        <w:right w:val="triangles" w:sz="20"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15:restartNumberingAfterBreak="0">
    <w:nsid w:val="00000001"/>
    <w:multiLevelType w:val="singleLevel"/>
    <w:tmpl w:val="00000001"/>
    <w:name w:val="WW8Num13"/>
    <w:lvl w:ilvl="0">
      <w:start w:val="1"/>
      <w:numFmt w:val="bullet"/>
      <w:lvlText w:val=""/>
      <w:lvlJc w:val="left"/>
      <w:pPr>
        <w:tabs>
          <w:tab w:val="num" w:pos="1040"/>
        </w:tabs>
        <w:ind w:left="0" w:firstLine="680"/>
      </w:pPr>
      <w:rPr>
        <w:rFonts w:ascii="Symbol" w:hAnsi="Symbol"/>
      </w:rPr>
    </w:lvl>
  </w:abstractNum>
  <w:abstractNum w:abstractNumId="1" w15:restartNumberingAfterBreak="0">
    <w:nsid w:val="00000002"/>
    <w:multiLevelType w:val="singleLevel"/>
    <w:tmpl w:val="00000002"/>
    <w:name w:val="WW8Num15"/>
    <w:lvl w:ilvl="0">
      <w:start w:val="1"/>
      <w:numFmt w:val="bullet"/>
      <w:lvlText w:val=""/>
      <w:lvlJc w:val="left"/>
      <w:pPr>
        <w:tabs>
          <w:tab w:val="num" w:pos="1040"/>
        </w:tabs>
        <w:ind w:left="0" w:firstLine="680"/>
      </w:pPr>
      <w:rPr>
        <w:rFonts w:ascii="Symbol" w:hAnsi="Symbol"/>
      </w:rPr>
    </w:lvl>
  </w:abstractNum>
  <w:abstractNum w:abstractNumId="2" w15:restartNumberingAfterBreak="0">
    <w:nsid w:val="00000003"/>
    <w:multiLevelType w:val="singleLevel"/>
    <w:tmpl w:val="00000003"/>
    <w:name w:val="WW8Num10"/>
    <w:lvl w:ilvl="0">
      <w:start w:val="1"/>
      <w:numFmt w:val="bullet"/>
      <w:lvlText w:val=""/>
      <w:lvlJc w:val="left"/>
      <w:pPr>
        <w:tabs>
          <w:tab w:val="num" w:pos="1040"/>
        </w:tabs>
        <w:ind w:left="0" w:firstLine="680"/>
      </w:pPr>
      <w:rPr>
        <w:rFonts w:ascii="Symbol" w:hAnsi="Symbol"/>
      </w:rPr>
    </w:lvl>
  </w:abstractNum>
  <w:abstractNum w:abstractNumId="3" w15:restartNumberingAfterBreak="0">
    <w:nsid w:val="04351C45"/>
    <w:multiLevelType w:val="hybridMultilevel"/>
    <w:tmpl w:val="7C6484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05582276"/>
    <w:multiLevelType w:val="multilevel"/>
    <w:tmpl w:val="ABD0F9D6"/>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5AB2752"/>
    <w:multiLevelType w:val="hybridMultilevel"/>
    <w:tmpl w:val="5CFCB7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842249"/>
    <w:multiLevelType w:val="hybridMultilevel"/>
    <w:tmpl w:val="E6B2D50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0AEE0F7F"/>
    <w:multiLevelType w:val="hybridMultilevel"/>
    <w:tmpl w:val="273468D6"/>
    <w:lvl w:ilvl="0" w:tplc="0419000F">
      <w:start w:val="1"/>
      <w:numFmt w:val="decimal"/>
      <w:lvlText w:val="%1."/>
      <w:lvlJc w:val="left"/>
      <w:pPr>
        <w:ind w:left="6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A822D9"/>
    <w:multiLevelType w:val="hybridMultilevel"/>
    <w:tmpl w:val="3C808E6E"/>
    <w:lvl w:ilvl="0" w:tplc="0419000F">
      <w:start w:val="1"/>
      <w:numFmt w:val="decimal"/>
      <w:lvlText w:val="%1."/>
      <w:lvlJc w:val="left"/>
      <w:pPr>
        <w:ind w:left="61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F95607"/>
    <w:multiLevelType w:val="hybridMultilevel"/>
    <w:tmpl w:val="0CBCD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2C52C4"/>
    <w:multiLevelType w:val="multilevel"/>
    <w:tmpl w:val="F162F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8175EF"/>
    <w:multiLevelType w:val="hybridMultilevel"/>
    <w:tmpl w:val="48BE382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1C314647"/>
    <w:multiLevelType w:val="hybridMultilevel"/>
    <w:tmpl w:val="998E65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0A635F1"/>
    <w:multiLevelType w:val="hybridMultilevel"/>
    <w:tmpl w:val="DBAE44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1C72E2"/>
    <w:multiLevelType w:val="hybridMultilevel"/>
    <w:tmpl w:val="4D4E01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2321604"/>
    <w:multiLevelType w:val="hybridMultilevel"/>
    <w:tmpl w:val="ED128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454268"/>
    <w:multiLevelType w:val="multilevel"/>
    <w:tmpl w:val="ECC84A40"/>
    <w:lvl w:ilvl="0">
      <w:start w:val="1"/>
      <w:numFmt w:val="decimal"/>
      <w:lvlText w:val="%1."/>
      <w:lvlJc w:val="left"/>
      <w:pPr>
        <w:tabs>
          <w:tab w:val="num" w:pos="720"/>
        </w:tabs>
        <w:ind w:left="720" w:hanging="360"/>
      </w:pPr>
      <w:rPr>
        <w:rFonts w:hint="default"/>
      </w:rPr>
    </w:lvl>
    <w:lvl w:ilvl="1">
      <w:numFmt w:val="decimalZero"/>
      <w:isLgl/>
      <w:lvlText w:val="%1.%2"/>
      <w:lvlJc w:val="left"/>
      <w:pPr>
        <w:ind w:left="5719"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65678A7"/>
    <w:multiLevelType w:val="hybridMultilevel"/>
    <w:tmpl w:val="1A5E001C"/>
    <w:lvl w:ilvl="0" w:tplc="FFFFFFFF">
      <w:start w:val="4"/>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18" w15:restartNumberingAfterBreak="0">
    <w:nsid w:val="282603F2"/>
    <w:multiLevelType w:val="hybridMultilevel"/>
    <w:tmpl w:val="115C4FB8"/>
    <w:lvl w:ilvl="0" w:tplc="9EC09928">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9B82E0E"/>
    <w:multiLevelType w:val="hybridMultilevel"/>
    <w:tmpl w:val="13CCD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BC78A6"/>
    <w:multiLevelType w:val="hybridMultilevel"/>
    <w:tmpl w:val="EFF2AB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EB1586"/>
    <w:multiLevelType w:val="hybridMultilevel"/>
    <w:tmpl w:val="C6A2AF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257439"/>
    <w:multiLevelType w:val="multilevel"/>
    <w:tmpl w:val="8D16E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b w:val="0"/>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4C229F"/>
    <w:multiLevelType w:val="hybridMultilevel"/>
    <w:tmpl w:val="D9D6A8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708347E"/>
    <w:multiLevelType w:val="hybridMultilevel"/>
    <w:tmpl w:val="18085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F30B09"/>
    <w:multiLevelType w:val="hybridMultilevel"/>
    <w:tmpl w:val="5A027AF6"/>
    <w:lvl w:ilvl="0" w:tplc="FFFFFFFF">
      <w:start w:val="5"/>
      <w:numFmt w:val="bullet"/>
      <w:lvlText w:val=""/>
      <w:lvlJc w:val="left"/>
      <w:pPr>
        <w:tabs>
          <w:tab w:val="num" w:pos="928"/>
        </w:tabs>
        <w:ind w:left="928" w:hanging="360"/>
      </w:pPr>
      <w:rPr>
        <w:rFonts w:ascii="Symbol" w:eastAsia="Times New Roman" w:hAnsi="Symbol" w:cs="Times New Roman" w:hint="default"/>
      </w:rPr>
    </w:lvl>
    <w:lvl w:ilvl="1" w:tplc="FFFFFFFF">
      <w:start w:val="1"/>
      <w:numFmt w:val="decimal"/>
      <w:lvlText w:val="%2."/>
      <w:lvlJc w:val="left"/>
      <w:pPr>
        <w:tabs>
          <w:tab w:val="num" w:pos="1288"/>
        </w:tabs>
        <w:ind w:left="1288" w:hanging="360"/>
      </w:pPr>
    </w:lvl>
    <w:lvl w:ilvl="2" w:tplc="FFFFFFFF">
      <w:start w:val="1"/>
      <w:numFmt w:val="decimal"/>
      <w:lvlText w:val="%3."/>
      <w:lvlJc w:val="left"/>
      <w:pPr>
        <w:tabs>
          <w:tab w:val="num" w:pos="2008"/>
        </w:tabs>
        <w:ind w:left="2008" w:hanging="360"/>
      </w:pPr>
    </w:lvl>
    <w:lvl w:ilvl="3" w:tplc="FFFFFFFF">
      <w:start w:val="1"/>
      <w:numFmt w:val="decimal"/>
      <w:lvlText w:val="%4."/>
      <w:lvlJc w:val="left"/>
      <w:pPr>
        <w:tabs>
          <w:tab w:val="num" w:pos="2728"/>
        </w:tabs>
        <w:ind w:left="2728" w:hanging="360"/>
      </w:pPr>
    </w:lvl>
    <w:lvl w:ilvl="4" w:tplc="FFFFFFFF">
      <w:start w:val="1"/>
      <w:numFmt w:val="decimal"/>
      <w:lvlText w:val="%5."/>
      <w:lvlJc w:val="left"/>
      <w:pPr>
        <w:tabs>
          <w:tab w:val="num" w:pos="3448"/>
        </w:tabs>
        <w:ind w:left="3448" w:hanging="360"/>
      </w:pPr>
    </w:lvl>
    <w:lvl w:ilvl="5" w:tplc="FFFFFFFF">
      <w:start w:val="1"/>
      <w:numFmt w:val="decimal"/>
      <w:lvlText w:val="%6."/>
      <w:lvlJc w:val="left"/>
      <w:pPr>
        <w:tabs>
          <w:tab w:val="num" w:pos="4168"/>
        </w:tabs>
        <w:ind w:left="4168" w:hanging="360"/>
      </w:pPr>
    </w:lvl>
    <w:lvl w:ilvl="6" w:tplc="FFFFFFFF">
      <w:start w:val="1"/>
      <w:numFmt w:val="decimal"/>
      <w:lvlText w:val="%7."/>
      <w:lvlJc w:val="left"/>
      <w:pPr>
        <w:tabs>
          <w:tab w:val="num" w:pos="4888"/>
        </w:tabs>
        <w:ind w:left="4888" w:hanging="360"/>
      </w:pPr>
    </w:lvl>
    <w:lvl w:ilvl="7" w:tplc="FFFFFFFF">
      <w:start w:val="1"/>
      <w:numFmt w:val="decimal"/>
      <w:lvlText w:val="%8."/>
      <w:lvlJc w:val="left"/>
      <w:pPr>
        <w:tabs>
          <w:tab w:val="num" w:pos="5608"/>
        </w:tabs>
        <w:ind w:left="5608" w:hanging="360"/>
      </w:pPr>
    </w:lvl>
    <w:lvl w:ilvl="8" w:tplc="FFFFFFFF">
      <w:start w:val="1"/>
      <w:numFmt w:val="decimal"/>
      <w:lvlText w:val="%9."/>
      <w:lvlJc w:val="left"/>
      <w:pPr>
        <w:tabs>
          <w:tab w:val="num" w:pos="6328"/>
        </w:tabs>
        <w:ind w:left="6328" w:hanging="360"/>
      </w:pPr>
    </w:lvl>
  </w:abstractNum>
  <w:abstractNum w:abstractNumId="26" w15:restartNumberingAfterBreak="0">
    <w:nsid w:val="48A770E5"/>
    <w:multiLevelType w:val="multilevel"/>
    <w:tmpl w:val="94949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decimal"/>
      <w:lvlText w:val="%3."/>
      <w:lvlJc w:val="left"/>
      <w:pPr>
        <w:ind w:left="360" w:hanging="360"/>
      </w:pPr>
      <w:rPr>
        <w:rFonts w:hint="default"/>
        <w:b w:val="0"/>
        <w:color w:val="000000"/>
      </w:rPr>
    </w:lvl>
    <w:lvl w:ilvl="3">
      <w:start w:val="3"/>
      <w:numFmt w:val="decimal"/>
      <w:lvlText w:val="%4"/>
      <w:lvlJc w:val="left"/>
      <w:pPr>
        <w:ind w:left="2880" w:hanging="360"/>
      </w:pPr>
      <w:rPr>
        <w:rFonts w:hint="default"/>
        <w:b w:val="0"/>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5E41B6"/>
    <w:multiLevelType w:val="hybridMultilevel"/>
    <w:tmpl w:val="343A08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AE18D3"/>
    <w:multiLevelType w:val="multilevel"/>
    <w:tmpl w:val="F162F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10489D"/>
    <w:multiLevelType w:val="hybridMultilevel"/>
    <w:tmpl w:val="C11CEAA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7F650A0"/>
    <w:multiLevelType w:val="hybridMultilevel"/>
    <w:tmpl w:val="AE6CE4AA"/>
    <w:lvl w:ilvl="0" w:tplc="DA86C1A0">
      <w:start w:val="1"/>
      <w:numFmt w:val="decimal"/>
      <w:lvlText w:val="%1."/>
      <w:lvlJc w:val="left"/>
      <w:pPr>
        <w:ind w:left="720" w:hanging="360"/>
      </w:pPr>
      <w:rPr>
        <w:rFonts w:hint="default"/>
        <w:b/>
        <w:color w:val="FF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C8623D"/>
    <w:multiLevelType w:val="hybridMultilevel"/>
    <w:tmpl w:val="04BC13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5C880C7A"/>
    <w:multiLevelType w:val="multilevel"/>
    <w:tmpl w:val="87CE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844B37"/>
    <w:multiLevelType w:val="hybridMultilevel"/>
    <w:tmpl w:val="9B547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3541BF"/>
    <w:multiLevelType w:val="multilevel"/>
    <w:tmpl w:val="E852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2D0059"/>
    <w:multiLevelType w:val="hybridMultilevel"/>
    <w:tmpl w:val="391C6D6C"/>
    <w:lvl w:ilvl="0" w:tplc="FC6EA8E8">
      <w:start w:val="1"/>
      <w:numFmt w:val="decimal"/>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68C4E14"/>
    <w:multiLevelType w:val="multilevel"/>
    <w:tmpl w:val="2E36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C18AE"/>
    <w:multiLevelType w:val="multilevel"/>
    <w:tmpl w:val="0058A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471793"/>
    <w:multiLevelType w:val="hybridMultilevel"/>
    <w:tmpl w:val="5224A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F175F2"/>
    <w:multiLevelType w:val="hybridMultilevel"/>
    <w:tmpl w:val="105ACF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AF30841"/>
    <w:multiLevelType w:val="hybridMultilevel"/>
    <w:tmpl w:val="C616E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667490"/>
    <w:multiLevelType w:val="hybridMultilevel"/>
    <w:tmpl w:val="27EC098E"/>
    <w:lvl w:ilvl="0" w:tplc="B90EDCCC">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9"/>
  </w:num>
  <w:num w:numId="2">
    <w:abstractNumId w:val="35"/>
  </w:num>
  <w:num w:numId="3">
    <w:abstractNumId w:val="11"/>
  </w:num>
  <w:num w:numId="4">
    <w:abstractNumId w:val="15"/>
  </w:num>
  <w:num w:numId="5">
    <w:abstractNumId w:val="18"/>
  </w:num>
  <w:num w:numId="6">
    <w:abstractNumId w:val="7"/>
  </w:num>
  <w:num w:numId="7">
    <w:abstractNumId w:val="24"/>
  </w:num>
  <w:num w:numId="8">
    <w:abstractNumId w:val="29"/>
  </w:num>
  <w:num w:numId="9">
    <w:abstractNumId w:val="34"/>
  </w:num>
  <w:num w:numId="10">
    <w:abstractNumId w:val="13"/>
  </w:num>
  <w:num w:numId="11">
    <w:abstractNumId w:val="20"/>
  </w:num>
  <w:num w:numId="12">
    <w:abstractNumId w:val="40"/>
  </w:num>
  <w:num w:numId="13">
    <w:abstractNumId w:val="17"/>
    <w:lvlOverride w:ilvl="0">
      <w:startOverride w:val="4"/>
    </w:lvlOverride>
    <w:lvlOverride w:ilvl="1"/>
    <w:lvlOverride w:ilvl="2"/>
    <w:lvlOverride w:ilvl="3"/>
    <w:lvlOverride w:ilvl="4"/>
    <w:lvlOverride w:ilvl="5"/>
    <w:lvlOverride w:ilvl="6"/>
    <w:lvlOverride w:ilvl="7"/>
    <w:lvlOverride w:ilvl="8"/>
  </w:num>
  <w:num w:numId="14">
    <w:abstractNumId w:val="30"/>
  </w:num>
  <w:num w:numId="15">
    <w:abstractNumId w:val="23"/>
  </w:num>
  <w:num w:numId="16">
    <w:abstractNumId w:val="31"/>
  </w:num>
  <w:num w:numId="17">
    <w:abstractNumId w:val="14"/>
  </w:num>
  <w:num w:numId="18">
    <w:abstractNumId w:val="16"/>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32"/>
  </w:num>
  <w:num w:numId="23">
    <w:abstractNumId w:val="22"/>
  </w:num>
  <w:num w:numId="24">
    <w:abstractNumId w:val="10"/>
  </w:num>
  <w:num w:numId="25">
    <w:abstractNumId w:val="26"/>
  </w:num>
  <w:num w:numId="26">
    <w:abstractNumId w:val="37"/>
  </w:num>
  <w:num w:numId="27">
    <w:abstractNumId w:val="28"/>
  </w:num>
  <w:num w:numId="28">
    <w:abstractNumId w:val="33"/>
  </w:num>
  <w:num w:numId="29">
    <w:abstractNumId w:val="38"/>
  </w:num>
  <w:num w:numId="30">
    <w:abstractNumId w:val="8"/>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6"/>
  </w:num>
  <w:num w:numId="35">
    <w:abstractNumId w:val="19"/>
  </w:num>
  <w:num w:numId="36">
    <w:abstractNumId w:val="5"/>
  </w:num>
  <w:num w:numId="37">
    <w:abstractNumId w:val="21"/>
  </w:num>
  <w:num w:numId="38">
    <w:abstractNumId w:val="27"/>
  </w:num>
  <w:num w:numId="39">
    <w:abstractNumId w:val="9"/>
  </w:num>
  <w:num w:numId="40">
    <w:abstractNumId w:val="41"/>
  </w:num>
  <w:num w:numId="41">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22F95"/>
    <w:rsid w:val="00003344"/>
    <w:rsid w:val="00012023"/>
    <w:rsid w:val="00021347"/>
    <w:rsid w:val="00022F95"/>
    <w:rsid w:val="0003075C"/>
    <w:rsid w:val="000364E0"/>
    <w:rsid w:val="00045C02"/>
    <w:rsid w:val="0005376F"/>
    <w:rsid w:val="000A346D"/>
    <w:rsid w:val="000A3D54"/>
    <w:rsid w:val="000C0B26"/>
    <w:rsid w:val="000C474E"/>
    <w:rsid w:val="000C7CE3"/>
    <w:rsid w:val="000E2AC8"/>
    <w:rsid w:val="0010129E"/>
    <w:rsid w:val="001079E6"/>
    <w:rsid w:val="00121885"/>
    <w:rsid w:val="00123413"/>
    <w:rsid w:val="00123DDA"/>
    <w:rsid w:val="00127200"/>
    <w:rsid w:val="001565B1"/>
    <w:rsid w:val="0016777E"/>
    <w:rsid w:val="001752E8"/>
    <w:rsid w:val="001A3756"/>
    <w:rsid w:val="001C1487"/>
    <w:rsid w:val="001C37BB"/>
    <w:rsid w:val="0020132F"/>
    <w:rsid w:val="00201C38"/>
    <w:rsid w:val="00202A34"/>
    <w:rsid w:val="00214AB7"/>
    <w:rsid w:val="00225B62"/>
    <w:rsid w:val="00236B4B"/>
    <w:rsid w:val="00254227"/>
    <w:rsid w:val="002628C1"/>
    <w:rsid w:val="002C5CBA"/>
    <w:rsid w:val="002E0590"/>
    <w:rsid w:val="002E1DD1"/>
    <w:rsid w:val="002E25D0"/>
    <w:rsid w:val="002E5CEF"/>
    <w:rsid w:val="00302356"/>
    <w:rsid w:val="00302E68"/>
    <w:rsid w:val="003073A8"/>
    <w:rsid w:val="00315FF1"/>
    <w:rsid w:val="00316EA3"/>
    <w:rsid w:val="0032045F"/>
    <w:rsid w:val="00355B19"/>
    <w:rsid w:val="00382CFD"/>
    <w:rsid w:val="003837E8"/>
    <w:rsid w:val="00385E36"/>
    <w:rsid w:val="003872FB"/>
    <w:rsid w:val="0039579C"/>
    <w:rsid w:val="0039626B"/>
    <w:rsid w:val="003A35F5"/>
    <w:rsid w:val="003A4A89"/>
    <w:rsid w:val="003B1BEA"/>
    <w:rsid w:val="003C27B2"/>
    <w:rsid w:val="003D6ADB"/>
    <w:rsid w:val="003D6C2B"/>
    <w:rsid w:val="003E1BA4"/>
    <w:rsid w:val="003E7DD2"/>
    <w:rsid w:val="003F4DAD"/>
    <w:rsid w:val="003F615F"/>
    <w:rsid w:val="003F763D"/>
    <w:rsid w:val="003F77AC"/>
    <w:rsid w:val="004020B0"/>
    <w:rsid w:val="00430985"/>
    <w:rsid w:val="00433861"/>
    <w:rsid w:val="00467E97"/>
    <w:rsid w:val="00486F62"/>
    <w:rsid w:val="004979FE"/>
    <w:rsid w:val="004B54A4"/>
    <w:rsid w:val="004C2891"/>
    <w:rsid w:val="004F0A42"/>
    <w:rsid w:val="004F7E07"/>
    <w:rsid w:val="00503ABA"/>
    <w:rsid w:val="00536AE2"/>
    <w:rsid w:val="00552B4A"/>
    <w:rsid w:val="0056008E"/>
    <w:rsid w:val="00565616"/>
    <w:rsid w:val="005A0FB7"/>
    <w:rsid w:val="005B449A"/>
    <w:rsid w:val="005D20BE"/>
    <w:rsid w:val="005D42B4"/>
    <w:rsid w:val="00613652"/>
    <w:rsid w:val="006253C6"/>
    <w:rsid w:val="006338E7"/>
    <w:rsid w:val="00653D94"/>
    <w:rsid w:val="006655D3"/>
    <w:rsid w:val="006750AC"/>
    <w:rsid w:val="006753B1"/>
    <w:rsid w:val="00683622"/>
    <w:rsid w:val="00684556"/>
    <w:rsid w:val="00691F6E"/>
    <w:rsid w:val="006B2324"/>
    <w:rsid w:val="006C05F8"/>
    <w:rsid w:val="006E4649"/>
    <w:rsid w:val="006E5CF8"/>
    <w:rsid w:val="006E6E3D"/>
    <w:rsid w:val="006F1043"/>
    <w:rsid w:val="006F2846"/>
    <w:rsid w:val="00711805"/>
    <w:rsid w:val="00715B24"/>
    <w:rsid w:val="0077446B"/>
    <w:rsid w:val="00781C5A"/>
    <w:rsid w:val="0078700D"/>
    <w:rsid w:val="007930D9"/>
    <w:rsid w:val="007B792A"/>
    <w:rsid w:val="007C08C1"/>
    <w:rsid w:val="007D3FF8"/>
    <w:rsid w:val="007D6CB1"/>
    <w:rsid w:val="007E5E4A"/>
    <w:rsid w:val="007F0720"/>
    <w:rsid w:val="008042F0"/>
    <w:rsid w:val="00807286"/>
    <w:rsid w:val="008217E8"/>
    <w:rsid w:val="0085284B"/>
    <w:rsid w:val="00852C2E"/>
    <w:rsid w:val="0086093F"/>
    <w:rsid w:val="00860B8D"/>
    <w:rsid w:val="0086367C"/>
    <w:rsid w:val="008726DF"/>
    <w:rsid w:val="00894384"/>
    <w:rsid w:val="008A58D5"/>
    <w:rsid w:val="008C05BD"/>
    <w:rsid w:val="008C449A"/>
    <w:rsid w:val="008C454D"/>
    <w:rsid w:val="008D0B5F"/>
    <w:rsid w:val="008D2EBE"/>
    <w:rsid w:val="008E6148"/>
    <w:rsid w:val="00904415"/>
    <w:rsid w:val="00917F68"/>
    <w:rsid w:val="0093546E"/>
    <w:rsid w:val="009438E7"/>
    <w:rsid w:val="0095372C"/>
    <w:rsid w:val="009540AC"/>
    <w:rsid w:val="00961599"/>
    <w:rsid w:val="0096398D"/>
    <w:rsid w:val="00970625"/>
    <w:rsid w:val="00971464"/>
    <w:rsid w:val="009753BC"/>
    <w:rsid w:val="009835F1"/>
    <w:rsid w:val="0098421A"/>
    <w:rsid w:val="009942EE"/>
    <w:rsid w:val="009A0D64"/>
    <w:rsid w:val="009B54C2"/>
    <w:rsid w:val="009C63AF"/>
    <w:rsid w:val="009D4EBC"/>
    <w:rsid w:val="009D5D86"/>
    <w:rsid w:val="009D63E4"/>
    <w:rsid w:val="009E20F3"/>
    <w:rsid w:val="009F0476"/>
    <w:rsid w:val="00A074A1"/>
    <w:rsid w:val="00A11036"/>
    <w:rsid w:val="00A13941"/>
    <w:rsid w:val="00A23B91"/>
    <w:rsid w:val="00A42446"/>
    <w:rsid w:val="00A47DBF"/>
    <w:rsid w:val="00A64019"/>
    <w:rsid w:val="00A71F3F"/>
    <w:rsid w:val="00A77352"/>
    <w:rsid w:val="00A86E97"/>
    <w:rsid w:val="00AD3B04"/>
    <w:rsid w:val="00AE099D"/>
    <w:rsid w:val="00AE2527"/>
    <w:rsid w:val="00B1299A"/>
    <w:rsid w:val="00B16BA2"/>
    <w:rsid w:val="00B2520F"/>
    <w:rsid w:val="00B25C4F"/>
    <w:rsid w:val="00B275F6"/>
    <w:rsid w:val="00B437F8"/>
    <w:rsid w:val="00B52C30"/>
    <w:rsid w:val="00B67AA1"/>
    <w:rsid w:val="00B97FA8"/>
    <w:rsid w:val="00BA3C1F"/>
    <w:rsid w:val="00BC32A8"/>
    <w:rsid w:val="00BD178B"/>
    <w:rsid w:val="00BE2154"/>
    <w:rsid w:val="00BE2A18"/>
    <w:rsid w:val="00C06506"/>
    <w:rsid w:val="00C229FC"/>
    <w:rsid w:val="00C23CC1"/>
    <w:rsid w:val="00C631FA"/>
    <w:rsid w:val="00C70005"/>
    <w:rsid w:val="00C85334"/>
    <w:rsid w:val="00C96D02"/>
    <w:rsid w:val="00CA265C"/>
    <w:rsid w:val="00CA55EF"/>
    <w:rsid w:val="00CC1317"/>
    <w:rsid w:val="00CE1F02"/>
    <w:rsid w:val="00CE58F4"/>
    <w:rsid w:val="00CF2839"/>
    <w:rsid w:val="00D00ADD"/>
    <w:rsid w:val="00D023B7"/>
    <w:rsid w:val="00D0617F"/>
    <w:rsid w:val="00D11176"/>
    <w:rsid w:val="00D13693"/>
    <w:rsid w:val="00D22CA7"/>
    <w:rsid w:val="00D620EE"/>
    <w:rsid w:val="00D62F42"/>
    <w:rsid w:val="00D74152"/>
    <w:rsid w:val="00D74964"/>
    <w:rsid w:val="00D8690A"/>
    <w:rsid w:val="00D975CA"/>
    <w:rsid w:val="00DA22B6"/>
    <w:rsid w:val="00DC3151"/>
    <w:rsid w:val="00DD011B"/>
    <w:rsid w:val="00DD4214"/>
    <w:rsid w:val="00DD4394"/>
    <w:rsid w:val="00DD5188"/>
    <w:rsid w:val="00E05D4A"/>
    <w:rsid w:val="00E06039"/>
    <w:rsid w:val="00E07629"/>
    <w:rsid w:val="00E206C2"/>
    <w:rsid w:val="00E25210"/>
    <w:rsid w:val="00E317B3"/>
    <w:rsid w:val="00E41B15"/>
    <w:rsid w:val="00E53C36"/>
    <w:rsid w:val="00E57F58"/>
    <w:rsid w:val="00E619CD"/>
    <w:rsid w:val="00E76E3A"/>
    <w:rsid w:val="00E7755E"/>
    <w:rsid w:val="00E833F2"/>
    <w:rsid w:val="00E84988"/>
    <w:rsid w:val="00E93A0D"/>
    <w:rsid w:val="00E959F3"/>
    <w:rsid w:val="00EA292A"/>
    <w:rsid w:val="00EA45B3"/>
    <w:rsid w:val="00EB3EB0"/>
    <w:rsid w:val="00EB7011"/>
    <w:rsid w:val="00ED755D"/>
    <w:rsid w:val="00EF2123"/>
    <w:rsid w:val="00F034F0"/>
    <w:rsid w:val="00F06948"/>
    <w:rsid w:val="00F16AFA"/>
    <w:rsid w:val="00F35D29"/>
    <w:rsid w:val="00F43E63"/>
    <w:rsid w:val="00F45918"/>
    <w:rsid w:val="00F73F7E"/>
    <w:rsid w:val="00F828FD"/>
    <w:rsid w:val="00F8361A"/>
    <w:rsid w:val="00F91252"/>
    <w:rsid w:val="00FB2D85"/>
    <w:rsid w:val="00FD3DFE"/>
    <w:rsid w:val="00FD4B5A"/>
    <w:rsid w:val="00FE4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9B5DCE"/>
  <w15:docId w15:val="{38FE3746-5484-44B7-80DC-C8207B6D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CE3"/>
  </w:style>
  <w:style w:type="paragraph" w:styleId="1">
    <w:name w:val="heading 1"/>
    <w:basedOn w:val="a"/>
    <w:next w:val="a"/>
    <w:link w:val="10"/>
    <w:qFormat/>
    <w:rsid w:val="009753B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B67A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7D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9C63AF"/>
    <w:pPr>
      <w:spacing w:before="30" w:after="30" w:line="24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9C63AF"/>
    <w:rPr>
      <w:rFonts w:ascii="Times New Roman" w:eastAsia="Times New Roman" w:hAnsi="Times New Roman" w:cs="Times New Roman"/>
      <w:sz w:val="20"/>
      <w:szCs w:val="20"/>
      <w:lang w:eastAsia="ru-RU"/>
    </w:rPr>
  </w:style>
  <w:style w:type="paragraph" w:customStyle="1" w:styleId="a10">
    <w:name w:val="a1"/>
    <w:basedOn w:val="a"/>
    <w:rsid w:val="006B2324"/>
    <w:pPr>
      <w:spacing w:before="30" w:after="30" w:line="240" w:lineRule="auto"/>
    </w:pPr>
    <w:rPr>
      <w:rFonts w:ascii="Times New Roman" w:eastAsia="Times New Roman" w:hAnsi="Times New Roman" w:cs="Times New Roman"/>
      <w:sz w:val="20"/>
      <w:szCs w:val="20"/>
      <w:lang w:eastAsia="ru-RU"/>
    </w:rPr>
  </w:style>
  <w:style w:type="paragraph" w:customStyle="1" w:styleId="210">
    <w:name w:val="Основной текст с отступом 21"/>
    <w:basedOn w:val="a"/>
    <w:rsid w:val="006B2324"/>
    <w:pPr>
      <w:tabs>
        <w:tab w:val="left" w:pos="900"/>
      </w:tabs>
      <w:suppressAutoHyphens/>
      <w:spacing w:after="0" w:line="240" w:lineRule="auto"/>
      <w:ind w:firstLine="720"/>
    </w:pPr>
    <w:rPr>
      <w:rFonts w:ascii="Times New Roman" w:eastAsia="Times New Roman" w:hAnsi="Times New Roman" w:cs="Times New Roman"/>
      <w:b/>
      <w:bCs/>
      <w:i/>
      <w:iCs/>
      <w:color w:val="000000"/>
      <w:sz w:val="28"/>
      <w:szCs w:val="24"/>
      <w:lang w:eastAsia="ar-SA"/>
    </w:rPr>
  </w:style>
  <w:style w:type="paragraph" w:styleId="a3">
    <w:name w:val="Normal (Web)"/>
    <w:basedOn w:val="a"/>
    <w:uiPriority w:val="99"/>
    <w:unhideWhenUsed/>
    <w:rsid w:val="007E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link w:val="a5"/>
    <w:uiPriority w:val="1"/>
    <w:qFormat/>
    <w:rsid w:val="000120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C08C1"/>
    <w:pPr>
      <w:ind w:left="720"/>
      <w:contextualSpacing/>
    </w:pPr>
  </w:style>
  <w:style w:type="paragraph" w:customStyle="1" w:styleId="Default">
    <w:name w:val="Default"/>
    <w:rsid w:val="007C08C1"/>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D75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755D"/>
    <w:rPr>
      <w:rFonts w:ascii="Tahoma" w:hAnsi="Tahoma" w:cs="Tahoma"/>
      <w:sz w:val="16"/>
      <w:szCs w:val="16"/>
    </w:rPr>
  </w:style>
  <w:style w:type="paragraph" w:customStyle="1" w:styleId="headertext">
    <w:name w:val="headertext"/>
    <w:basedOn w:val="a"/>
    <w:rsid w:val="00781C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semiHidden/>
    <w:unhideWhenUsed/>
    <w:rsid w:val="00021347"/>
    <w:pPr>
      <w:spacing w:after="120"/>
    </w:pPr>
  </w:style>
  <w:style w:type="character" w:customStyle="1" w:styleId="aa">
    <w:name w:val="Основной текст Знак"/>
    <w:basedOn w:val="a0"/>
    <w:link w:val="a9"/>
    <w:uiPriority w:val="99"/>
    <w:semiHidden/>
    <w:rsid w:val="00021347"/>
  </w:style>
  <w:style w:type="paragraph" w:styleId="ab">
    <w:name w:val="Body Text Indent"/>
    <w:basedOn w:val="a"/>
    <w:link w:val="ac"/>
    <w:uiPriority w:val="99"/>
    <w:semiHidden/>
    <w:unhideWhenUsed/>
    <w:rsid w:val="00021347"/>
    <w:pPr>
      <w:spacing w:after="120"/>
      <w:ind w:left="283"/>
    </w:pPr>
  </w:style>
  <w:style w:type="character" w:customStyle="1" w:styleId="ac">
    <w:name w:val="Основной текст с отступом Знак"/>
    <w:basedOn w:val="a0"/>
    <w:link w:val="ab"/>
    <w:uiPriority w:val="99"/>
    <w:semiHidden/>
    <w:rsid w:val="00021347"/>
  </w:style>
  <w:style w:type="paragraph" w:customStyle="1" w:styleId="11">
    <w:name w:val="Заголовок1"/>
    <w:basedOn w:val="a"/>
    <w:next w:val="a9"/>
    <w:rsid w:val="00021347"/>
    <w:pPr>
      <w:keepNext/>
      <w:widowControl w:val="0"/>
      <w:suppressAutoHyphens/>
      <w:spacing w:before="240" w:after="120" w:line="240" w:lineRule="auto"/>
    </w:pPr>
    <w:rPr>
      <w:rFonts w:ascii="Arial" w:eastAsia="Arial Unicode MS" w:hAnsi="Arial" w:cs="Mangal"/>
      <w:kern w:val="1"/>
      <w:sz w:val="28"/>
      <w:szCs w:val="28"/>
      <w:lang w:eastAsia="zh-CN" w:bidi="hi-IN"/>
    </w:rPr>
  </w:style>
  <w:style w:type="character" w:customStyle="1" w:styleId="apple-converted-space">
    <w:name w:val="apple-converted-space"/>
    <w:basedOn w:val="a0"/>
    <w:rsid w:val="0039626B"/>
  </w:style>
  <w:style w:type="character" w:styleId="ad">
    <w:name w:val="Strong"/>
    <w:basedOn w:val="a0"/>
    <w:uiPriority w:val="22"/>
    <w:qFormat/>
    <w:rsid w:val="008E6148"/>
    <w:rPr>
      <w:b/>
      <w:bCs/>
    </w:rPr>
  </w:style>
  <w:style w:type="paragraph" w:customStyle="1" w:styleId="msonormalcxspmiddlecxspmiddle">
    <w:name w:val="msonormalcxspmiddlecxspmiddle"/>
    <w:basedOn w:val="a"/>
    <w:rsid w:val="001C1487"/>
    <w:pPr>
      <w:spacing w:before="30" w:after="3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9753BC"/>
    <w:rPr>
      <w:rFonts w:ascii="Arial" w:eastAsia="Times New Roman" w:hAnsi="Arial" w:cs="Arial"/>
      <w:b/>
      <w:bCs/>
      <w:kern w:val="32"/>
      <w:sz w:val="32"/>
      <w:szCs w:val="32"/>
      <w:lang w:eastAsia="ru-RU"/>
    </w:rPr>
  </w:style>
  <w:style w:type="character" w:styleId="ae">
    <w:name w:val="Hyperlink"/>
    <w:rsid w:val="002E1DD1"/>
    <w:rPr>
      <w:color w:val="0563C1"/>
      <w:u w:val="single"/>
    </w:rPr>
  </w:style>
  <w:style w:type="paragraph" w:styleId="23">
    <w:name w:val="Body Text Indent 2"/>
    <w:basedOn w:val="a"/>
    <w:link w:val="24"/>
    <w:unhideWhenUsed/>
    <w:rsid w:val="0086093F"/>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86093F"/>
    <w:rPr>
      <w:rFonts w:ascii="Times New Roman" w:eastAsia="Times New Roman" w:hAnsi="Times New Roman" w:cs="Times New Roman"/>
      <w:sz w:val="24"/>
      <w:szCs w:val="24"/>
      <w:lang w:eastAsia="ru-RU"/>
    </w:rPr>
  </w:style>
  <w:style w:type="character" w:customStyle="1" w:styleId="c2">
    <w:name w:val="c2"/>
    <w:basedOn w:val="a0"/>
    <w:rsid w:val="0086093F"/>
  </w:style>
  <w:style w:type="character" w:customStyle="1" w:styleId="30">
    <w:name w:val="Заголовок 3 Знак"/>
    <w:basedOn w:val="a0"/>
    <w:link w:val="3"/>
    <w:uiPriority w:val="9"/>
    <w:semiHidden/>
    <w:rsid w:val="00A47DBF"/>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B67AA1"/>
    <w:rPr>
      <w:rFonts w:asciiTheme="majorHAnsi" w:eastAsiaTheme="majorEastAsia" w:hAnsiTheme="majorHAnsi" w:cstheme="majorBidi"/>
      <w:b/>
      <w:bCs/>
      <w:color w:val="4F81BD" w:themeColor="accent1"/>
      <w:sz w:val="26"/>
      <w:szCs w:val="26"/>
    </w:rPr>
  </w:style>
  <w:style w:type="character" w:customStyle="1" w:styleId="c1">
    <w:name w:val="c1"/>
    <w:basedOn w:val="a0"/>
    <w:rsid w:val="00A13941"/>
  </w:style>
  <w:style w:type="paragraph" w:customStyle="1" w:styleId="textbody">
    <w:name w:val="textbody"/>
    <w:basedOn w:val="a"/>
    <w:rsid w:val="00C853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1"/>
    <w:rsid w:val="00DD4394"/>
    <w:rPr>
      <w:rFonts w:ascii="Times New Roman" w:eastAsia="Times New Roman" w:hAnsi="Times New Roman" w:cs="Times New Roman"/>
      <w:sz w:val="24"/>
      <w:szCs w:val="24"/>
      <w:lang w:eastAsia="ru-RU"/>
    </w:rPr>
  </w:style>
  <w:style w:type="paragraph" w:styleId="af">
    <w:name w:val="Intense Quote"/>
    <w:basedOn w:val="a"/>
    <w:next w:val="a"/>
    <w:link w:val="af0"/>
    <w:uiPriority w:val="30"/>
    <w:qFormat/>
    <w:rsid w:val="00DD4394"/>
    <w:pPr>
      <w:pBdr>
        <w:bottom w:val="single" w:sz="4" w:space="4" w:color="4F81BD"/>
      </w:pBdr>
      <w:spacing w:before="200" w:after="280"/>
      <w:ind w:left="936" w:right="936"/>
    </w:pPr>
    <w:rPr>
      <w:rFonts w:ascii="Corbel" w:eastAsia="Corbel" w:hAnsi="Corbel" w:cs="Times New Roman"/>
      <w:b/>
      <w:bCs/>
      <w:i/>
      <w:iCs/>
      <w:color w:val="4F81BD"/>
    </w:rPr>
  </w:style>
  <w:style w:type="character" w:customStyle="1" w:styleId="af0">
    <w:name w:val="Выделенная цитата Знак"/>
    <w:basedOn w:val="a0"/>
    <w:link w:val="af"/>
    <w:uiPriority w:val="30"/>
    <w:rsid w:val="00DD4394"/>
    <w:rPr>
      <w:rFonts w:ascii="Corbel" w:eastAsia="Corbel" w:hAnsi="Corbel"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4844">
      <w:bodyDiv w:val="1"/>
      <w:marLeft w:val="0"/>
      <w:marRight w:val="0"/>
      <w:marTop w:val="0"/>
      <w:marBottom w:val="0"/>
      <w:divBdr>
        <w:top w:val="none" w:sz="0" w:space="0" w:color="auto"/>
        <w:left w:val="none" w:sz="0" w:space="0" w:color="auto"/>
        <w:bottom w:val="none" w:sz="0" w:space="0" w:color="auto"/>
        <w:right w:val="none" w:sz="0" w:space="0" w:color="auto"/>
      </w:divBdr>
    </w:div>
    <w:div w:id="233515945">
      <w:bodyDiv w:val="1"/>
      <w:marLeft w:val="0"/>
      <w:marRight w:val="0"/>
      <w:marTop w:val="0"/>
      <w:marBottom w:val="0"/>
      <w:divBdr>
        <w:top w:val="none" w:sz="0" w:space="0" w:color="auto"/>
        <w:left w:val="none" w:sz="0" w:space="0" w:color="auto"/>
        <w:bottom w:val="none" w:sz="0" w:space="0" w:color="auto"/>
        <w:right w:val="none" w:sz="0" w:space="0" w:color="auto"/>
      </w:divBdr>
    </w:div>
    <w:div w:id="252666658">
      <w:bodyDiv w:val="1"/>
      <w:marLeft w:val="0"/>
      <w:marRight w:val="0"/>
      <w:marTop w:val="0"/>
      <w:marBottom w:val="0"/>
      <w:divBdr>
        <w:top w:val="none" w:sz="0" w:space="0" w:color="auto"/>
        <w:left w:val="none" w:sz="0" w:space="0" w:color="auto"/>
        <w:bottom w:val="none" w:sz="0" w:space="0" w:color="auto"/>
        <w:right w:val="none" w:sz="0" w:space="0" w:color="auto"/>
      </w:divBdr>
      <w:divsChild>
        <w:div w:id="222722851">
          <w:marLeft w:val="0"/>
          <w:marRight w:val="0"/>
          <w:marTop w:val="0"/>
          <w:marBottom w:val="0"/>
          <w:divBdr>
            <w:top w:val="none" w:sz="0" w:space="0" w:color="auto"/>
            <w:left w:val="none" w:sz="0" w:space="0" w:color="auto"/>
            <w:bottom w:val="none" w:sz="0" w:space="0" w:color="auto"/>
            <w:right w:val="none" w:sz="0" w:space="0" w:color="auto"/>
          </w:divBdr>
        </w:div>
        <w:div w:id="590427336">
          <w:marLeft w:val="0"/>
          <w:marRight w:val="0"/>
          <w:marTop w:val="0"/>
          <w:marBottom w:val="0"/>
          <w:divBdr>
            <w:top w:val="none" w:sz="0" w:space="0" w:color="auto"/>
            <w:left w:val="none" w:sz="0" w:space="0" w:color="auto"/>
            <w:bottom w:val="none" w:sz="0" w:space="0" w:color="auto"/>
            <w:right w:val="none" w:sz="0" w:space="0" w:color="auto"/>
          </w:divBdr>
        </w:div>
        <w:div w:id="1855876090">
          <w:marLeft w:val="0"/>
          <w:marRight w:val="0"/>
          <w:marTop w:val="0"/>
          <w:marBottom w:val="0"/>
          <w:divBdr>
            <w:top w:val="none" w:sz="0" w:space="0" w:color="auto"/>
            <w:left w:val="none" w:sz="0" w:space="0" w:color="auto"/>
            <w:bottom w:val="none" w:sz="0" w:space="0" w:color="auto"/>
            <w:right w:val="none" w:sz="0" w:space="0" w:color="auto"/>
          </w:divBdr>
        </w:div>
        <w:div w:id="1945530193">
          <w:marLeft w:val="0"/>
          <w:marRight w:val="0"/>
          <w:marTop w:val="0"/>
          <w:marBottom w:val="0"/>
          <w:divBdr>
            <w:top w:val="none" w:sz="0" w:space="0" w:color="auto"/>
            <w:left w:val="none" w:sz="0" w:space="0" w:color="auto"/>
            <w:bottom w:val="none" w:sz="0" w:space="0" w:color="auto"/>
            <w:right w:val="none" w:sz="0" w:space="0" w:color="auto"/>
          </w:divBdr>
        </w:div>
        <w:div w:id="258373087">
          <w:marLeft w:val="0"/>
          <w:marRight w:val="0"/>
          <w:marTop w:val="0"/>
          <w:marBottom w:val="0"/>
          <w:divBdr>
            <w:top w:val="none" w:sz="0" w:space="0" w:color="auto"/>
            <w:left w:val="none" w:sz="0" w:space="0" w:color="auto"/>
            <w:bottom w:val="none" w:sz="0" w:space="0" w:color="auto"/>
            <w:right w:val="none" w:sz="0" w:space="0" w:color="auto"/>
          </w:divBdr>
        </w:div>
      </w:divsChild>
    </w:div>
    <w:div w:id="412776345">
      <w:bodyDiv w:val="1"/>
      <w:marLeft w:val="0"/>
      <w:marRight w:val="0"/>
      <w:marTop w:val="0"/>
      <w:marBottom w:val="0"/>
      <w:divBdr>
        <w:top w:val="none" w:sz="0" w:space="0" w:color="auto"/>
        <w:left w:val="none" w:sz="0" w:space="0" w:color="auto"/>
        <w:bottom w:val="none" w:sz="0" w:space="0" w:color="auto"/>
        <w:right w:val="none" w:sz="0" w:space="0" w:color="auto"/>
      </w:divBdr>
    </w:div>
    <w:div w:id="473522371">
      <w:bodyDiv w:val="1"/>
      <w:marLeft w:val="0"/>
      <w:marRight w:val="0"/>
      <w:marTop w:val="0"/>
      <w:marBottom w:val="0"/>
      <w:divBdr>
        <w:top w:val="none" w:sz="0" w:space="0" w:color="auto"/>
        <w:left w:val="none" w:sz="0" w:space="0" w:color="auto"/>
        <w:bottom w:val="none" w:sz="0" w:space="0" w:color="auto"/>
        <w:right w:val="none" w:sz="0" w:space="0" w:color="auto"/>
      </w:divBdr>
    </w:div>
    <w:div w:id="485361326">
      <w:bodyDiv w:val="1"/>
      <w:marLeft w:val="0"/>
      <w:marRight w:val="0"/>
      <w:marTop w:val="0"/>
      <w:marBottom w:val="0"/>
      <w:divBdr>
        <w:top w:val="none" w:sz="0" w:space="0" w:color="auto"/>
        <w:left w:val="none" w:sz="0" w:space="0" w:color="auto"/>
        <w:bottom w:val="none" w:sz="0" w:space="0" w:color="auto"/>
        <w:right w:val="none" w:sz="0" w:space="0" w:color="auto"/>
      </w:divBdr>
    </w:div>
    <w:div w:id="490029807">
      <w:bodyDiv w:val="1"/>
      <w:marLeft w:val="0"/>
      <w:marRight w:val="0"/>
      <w:marTop w:val="0"/>
      <w:marBottom w:val="0"/>
      <w:divBdr>
        <w:top w:val="none" w:sz="0" w:space="0" w:color="auto"/>
        <w:left w:val="none" w:sz="0" w:space="0" w:color="auto"/>
        <w:bottom w:val="none" w:sz="0" w:space="0" w:color="auto"/>
        <w:right w:val="none" w:sz="0" w:space="0" w:color="auto"/>
      </w:divBdr>
    </w:div>
    <w:div w:id="512304646">
      <w:bodyDiv w:val="1"/>
      <w:marLeft w:val="0"/>
      <w:marRight w:val="0"/>
      <w:marTop w:val="0"/>
      <w:marBottom w:val="0"/>
      <w:divBdr>
        <w:top w:val="none" w:sz="0" w:space="0" w:color="auto"/>
        <w:left w:val="none" w:sz="0" w:space="0" w:color="auto"/>
        <w:bottom w:val="none" w:sz="0" w:space="0" w:color="auto"/>
        <w:right w:val="none" w:sz="0" w:space="0" w:color="auto"/>
      </w:divBdr>
    </w:div>
    <w:div w:id="580603095">
      <w:bodyDiv w:val="1"/>
      <w:marLeft w:val="0"/>
      <w:marRight w:val="0"/>
      <w:marTop w:val="0"/>
      <w:marBottom w:val="0"/>
      <w:divBdr>
        <w:top w:val="none" w:sz="0" w:space="0" w:color="auto"/>
        <w:left w:val="none" w:sz="0" w:space="0" w:color="auto"/>
        <w:bottom w:val="none" w:sz="0" w:space="0" w:color="auto"/>
        <w:right w:val="none" w:sz="0" w:space="0" w:color="auto"/>
      </w:divBdr>
    </w:div>
    <w:div w:id="583101679">
      <w:bodyDiv w:val="1"/>
      <w:marLeft w:val="0"/>
      <w:marRight w:val="0"/>
      <w:marTop w:val="0"/>
      <w:marBottom w:val="0"/>
      <w:divBdr>
        <w:top w:val="none" w:sz="0" w:space="0" w:color="auto"/>
        <w:left w:val="none" w:sz="0" w:space="0" w:color="auto"/>
        <w:bottom w:val="none" w:sz="0" w:space="0" w:color="auto"/>
        <w:right w:val="none" w:sz="0" w:space="0" w:color="auto"/>
      </w:divBdr>
    </w:div>
    <w:div w:id="599991904">
      <w:bodyDiv w:val="1"/>
      <w:marLeft w:val="0"/>
      <w:marRight w:val="0"/>
      <w:marTop w:val="0"/>
      <w:marBottom w:val="0"/>
      <w:divBdr>
        <w:top w:val="none" w:sz="0" w:space="0" w:color="auto"/>
        <w:left w:val="none" w:sz="0" w:space="0" w:color="auto"/>
        <w:bottom w:val="none" w:sz="0" w:space="0" w:color="auto"/>
        <w:right w:val="none" w:sz="0" w:space="0" w:color="auto"/>
      </w:divBdr>
    </w:div>
    <w:div w:id="603727182">
      <w:bodyDiv w:val="1"/>
      <w:marLeft w:val="0"/>
      <w:marRight w:val="0"/>
      <w:marTop w:val="0"/>
      <w:marBottom w:val="0"/>
      <w:divBdr>
        <w:top w:val="none" w:sz="0" w:space="0" w:color="auto"/>
        <w:left w:val="none" w:sz="0" w:space="0" w:color="auto"/>
        <w:bottom w:val="none" w:sz="0" w:space="0" w:color="auto"/>
        <w:right w:val="none" w:sz="0" w:space="0" w:color="auto"/>
      </w:divBdr>
    </w:div>
    <w:div w:id="679964976">
      <w:bodyDiv w:val="1"/>
      <w:marLeft w:val="0"/>
      <w:marRight w:val="0"/>
      <w:marTop w:val="0"/>
      <w:marBottom w:val="0"/>
      <w:divBdr>
        <w:top w:val="none" w:sz="0" w:space="0" w:color="auto"/>
        <w:left w:val="none" w:sz="0" w:space="0" w:color="auto"/>
        <w:bottom w:val="none" w:sz="0" w:space="0" w:color="auto"/>
        <w:right w:val="none" w:sz="0" w:space="0" w:color="auto"/>
      </w:divBdr>
    </w:div>
    <w:div w:id="760562767">
      <w:bodyDiv w:val="1"/>
      <w:marLeft w:val="0"/>
      <w:marRight w:val="0"/>
      <w:marTop w:val="0"/>
      <w:marBottom w:val="0"/>
      <w:divBdr>
        <w:top w:val="none" w:sz="0" w:space="0" w:color="auto"/>
        <w:left w:val="none" w:sz="0" w:space="0" w:color="auto"/>
        <w:bottom w:val="none" w:sz="0" w:space="0" w:color="auto"/>
        <w:right w:val="none" w:sz="0" w:space="0" w:color="auto"/>
      </w:divBdr>
      <w:divsChild>
        <w:div w:id="179199531">
          <w:marLeft w:val="0"/>
          <w:marRight w:val="0"/>
          <w:marTop w:val="0"/>
          <w:marBottom w:val="0"/>
          <w:divBdr>
            <w:top w:val="none" w:sz="0" w:space="0" w:color="auto"/>
            <w:left w:val="none" w:sz="0" w:space="0" w:color="auto"/>
            <w:bottom w:val="none" w:sz="0" w:space="0" w:color="auto"/>
            <w:right w:val="none" w:sz="0" w:space="0" w:color="auto"/>
          </w:divBdr>
        </w:div>
        <w:div w:id="1299069647">
          <w:marLeft w:val="0"/>
          <w:marRight w:val="0"/>
          <w:marTop w:val="0"/>
          <w:marBottom w:val="0"/>
          <w:divBdr>
            <w:top w:val="none" w:sz="0" w:space="0" w:color="auto"/>
            <w:left w:val="none" w:sz="0" w:space="0" w:color="auto"/>
            <w:bottom w:val="none" w:sz="0" w:space="0" w:color="auto"/>
            <w:right w:val="none" w:sz="0" w:space="0" w:color="auto"/>
          </w:divBdr>
        </w:div>
        <w:div w:id="517737321">
          <w:marLeft w:val="0"/>
          <w:marRight w:val="0"/>
          <w:marTop w:val="0"/>
          <w:marBottom w:val="0"/>
          <w:divBdr>
            <w:top w:val="none" w:sz="0" w:space="0" w:color="auto"/>
            <w:left w:val="none" w:sz="0" w:space="0" w:color="auto"/>
            <w:bottom w:val="none" w:sz="0" w:space="0" w:color="auto"/>
            <w:right w:val="none" w:sz="0" w:space="0" w:color="auto"/>
          </w:divBdr>
        </w:div>
        <w:div w:id="962883900">
          <w:marLeft w:val="0"/>
          <w:marRight w:val="0"/>
          <w:marTop w:val="0"/>
          <w:marBottom w:val="0"/>
          <w:divBdr>
            <w:top w:val="none" w:sz="0" w:space="0" w:color="auto"/>
            <w:left w:val="none" w:sz="0" w:space="0" w:color="auto"/>
            <w:bottom w:val="none" w:sz="0" w:space="0" w:color="auto"/>
            <w:right w:val="none" w:sz="0" w:space="0" w:color="auto"/>
          </w:divBdr>
        </w:div>
        <w:div w:id="1162084496">
          <w:marLeft w:val="0"/>
          <w:marRight w:val="0"/>
          <w:marTop w:val="0"/>
          <w:marBottom w:val="0"/>
          <w:divBdr>
            <w:top w:val="none" w:sz="0" w:space="0" w:color="auto"/>
            <w:left w:val="none" w:sz="0" w:space="0" w:color="auto"/>
            <w:bottom w:val="none" w:sz="0" w:space="0" w:color="auto"/>
            <w:right w:val="none" w:sz="0" w:space="0" w:color="auto"/>
          </w:divBdr>
        </w:div>
      </w:divsChild>
    </w:div>
    <w:div w:id="887957132">
      <w:bodyDiv w:val="1"/>
      <w:marLeft w:val="0"/>
      <w:marRight w:val="0"/>
      <w:marTop w:val="0"/>
      <w:marBottom w:val="0"/>
      <w:divBdr>
        <w:top w:val="none" w:sz="0" w:space="0" w:color="auto"/>
        <w:left w:val="none" w:sz="0" w:space="0" w:color="auto"/>
        <w:bottom w:val="none" w:sz="0" w:space="0" w:color="auto"/>
        <w:right w:val="none" w:sz="0" w:space="0" w:color="auto"/>
      </w:divBdr>
      <w:divsChild>
        <w:div w:id="261375383">
          <w:marLeft w:val="0"/>
          <w:marRight w:val="0"/>
          <w:marTop w:val="0"/>
          <w:marBottom w:val="0"/>
          <w:divBdr>
            <w:top w:val="none" w:sz="0" w:space="0" w:color="auto"/>
            <w:left w:val="none" w:sz="0" w:space="0" w:color="auto"/>
            <w:bottom w:val="none" w:sz="0" w:space="0" w:color="auto"/>
            <w:right w:val="none" w:sz="0" w:space="0" w:color="auto"/>
          </w:divBdr>
        </w:div>
        <w:div w:id="1405639634">
          <w:marLeft w:val="0"/>
          <w:marRight w:val="0"/>
          <w:marTop w:val="0"/>
          <w:marBottom w:val="0"/>
          <w:divBdr>
            <w:top w:val="none" w:sz="0" w:space="0" w:color="auto"/>
            <w:left w:val="none" w:sz="0" w:space="0" w:color="auto"/>
            <w:bottom w:val="none" w:sz="0" w:space="0" w:color="auto"/>
            <w:right w:val="none" w:sz="0" w:space="0" w:color="auto"/>
          </w:divBdr>
        </w:div>
        <w:div w:id="573709742">
          <w:marLeft w:val="0"/>
          <w:marRight w:val="0"/>
          <w:marTop w:val="0"/>
          <w:marBottom w:val="0"/>
          <w:divBdr>
            <w:top w:val="none" w:sz="0" w:space="0" w:color="auto"/>
            <w:left w:val="none" w:sz="0" w:space="0" w:color="auto"/>
            <w:bottom w:val="none" w:sz="0" w:space="0" w:color="auto"/>
            <w:right w:val="none" w:sz="0" w:space="0" w:color="auto"/>
          </w:divBdr>
        </w:div>
      </w:divsChild>
    </w:div>
    <w:div w:id="895580697">
      <w:bodyDiv w:val="1"/>
      <w:marLeft w:val="0"/>
      <w:marRight w:val="0"/>
      <w:marTop w:val="0"/>
      <w:marBottom w:val="0"/>
      <w:divBdr>
        <w:top w:val="none" w:sz="0" w:space="0" w:color="auto"/>
        <w:left w:val="none" w:sz="0" w:space="0" w:color="auto"/>
        <w:bottom w:val="none" w:sz="0" w:space="0" w:color="auto"/>
        <w:right w:val="none" w:sz="0" w:space="0" w:color="auto"/>
      </w:divBdr>
      <w:divsChild>
        <w:div w:id="1955556762">
          <w:marLeft w:val="0"/>
          <w:marRight w:val="0"/>
          <w:marTop w:val="0"/>
          <w:marBottom w:val="0"/>
          <w:divBdr>
            <w:top w:val="none" w:sz="0" w:space="0" w:color="auto"/>
            <w:left w:val="none" w:sz="0" w:space="0" w:color="auto"/>
            <w:bottom w:val="none" w:sz="0" w:space="0" w:color="auto"/>
            <w:right w:val="none" w:sz="0" w:space="0" w:color="auto"/>
          </w:divBdr>
        </w:div>
        <w:div w:id="1699157902">
          <w:marLeft w:val="0"/>
          <w:marRight w:val="0"/>
          <w:marTop w:val="0"/>
          <w:marBottom w:val="0"/>
          <w:divBdr>
            <w:top w:val="none" w:sz="0" w:space="0" w:color="auto"/>
            <w:left w:val="none" w:sz="0" w:space="0" w:color="auto"/>
            <w:bottom w:val="none" w:sz="0" w:space="0" w:color="auto"/>
            <w:right w:val="none" w:sz="0" w:space="0" w:color="auto"/>
          </w:divBdr>
        </w:div>
        <w:div w:id="722338390">
          <w:marLeft w:val="0"/>
          <w:marRight w:val="0"/>
          <w:marTop w:val="0"/>
          <w:marBottom w:val="0"/>
          <w:divBdr>
            <w:top w:val="none" w:sz="0" w:space="0" w:color="auto"/>
            <w:left w:val="none" w:sz="0" w:space="0" w:color="auto"/>
            <w:bottom w:val="none" w:sz="0" w:space="0" w:color="auto"/>
            <w:right w:val="none" w:sz="0" w:space="0" w:color="auto"/>
          </w:divBdr>
        </w:div>
      </w:divsChild>
    </w:div>
    <w:div w:id="913275203">
      <w:bodyDiv w:val="1"/>
      <w:marLeft w:val="0"/>
      <w:marRight w:val="0"/>
      <w:marTop w:val="0"/>
      <w:marBottom w:val="0"/>
      <w:divBdr>
        <w:top w:val="none" w:sz="0" w:space="0" w:color="auto"/>
        <w:left w:val="none" w:sz="0" w:space="0" w:color="auto"/>
        <w:bottom w:val="none" w:sz="0" w:space="0" w:color="auto"/>
        <w:right w:val="none" w:sz="0" w:space="0" w:color="auto"/>
      </w:divBdr>
    </w:div>
    <w:div w:id="927273795">
      <w:bodyDiv w:val="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 w:id="936710996">
      <w:bodyDiv w:val="1"/>
      <w:marLeft w:val="0"/>
      <w:marRight w:val="0"/>
      <w:marTop w:val="0"/>
      <w:marBottom w:val="0"/>
      <w:divBdr>
        <w:top w:val="none" w:sz="0" w:space="0" w:color="auto"/>
        <w:left w:val="none" w:sz="0" w:space="0" w:color="auto"/>
        <w:bottom w:val="none" w:sz="0" w:space="0" w:color="auto"/>
        <w:right w:val="none" w:sz="0" w:space="0" w:color="auto"/>
      </w:divBdr>
    </w:div>
    <w:div w:id="939066324">
      <w:bodyDiv w:val="1"/>
      <w:marLeft w:val="0"/>
      <w:marRight w:val="0"/>
      <w:marTop w:val="0"/>
      <w:marBottom w:val="0"/>
      <w:divBdr>
        <w:top w:val="none" w:sz="0" w:space="0" w:color="auto"/>
        <w:left w:val="none" w:sz="0" w:space="0" w:color="auto"/>
        <w:bottom w:val="none" w:sz="0" w:space="0" w:color="auto"/>
        <w:right w:val="none" w:sz="0" w:space="0" w:color="auto"/>
      </w:divBdr>
    </w:div>
    <w:div w:id="964652582">
      <w:bodyDiv w:val="1"/>
      <w:marLeft w:val="0"/>
      <w:marRight w:val="0"/>
      <w:marTop w:val="0"/>
      <w:marBottom w:val="0"/>
      <w:divBdr>
        <w:top w:val="none" w:sz="0" w:space="0" w:color="auto"/>
        <w:left w:val="none" w:sz="0" w:space="0" w:color="auto"/>
        <w:bottom w:val="none" w:sz="0" w:space="0" w:color="auto"/>
        <w:right w:val="none" w:sz="0" w:space="0" w:color="auto"/>
      </w:divBdr>
    </w:div>
    <w:div w:id="992177992">
      <w:bodyDiv w:val="1"/>
      <w:marLeft w:val="0"/>
      <w:marRight w:val="0"/>
      <w:marTop w:val="0"/>
      <w:marBottom w:val="0"/>
      <w:divBdr>
        <w:top w:val="none" w:sz="0" w:space="0" w:color="auto"/>
        <w:left w:val="none" w:sz="0" w:space="0" w:color="auto"/>
        <w:bottom w:val="none" w:sz="0" w:space="0" w:color="auto"/>
        <w:right w:val="none" w:sz="0" w:space="0" w:color="auto"/>
      </w:divBdr>
    </w:div>
    <w:div w:id="1098133018">
      <w:bodyDiv w:val="1"/>
      <w:marLeft w:val="0"/>
      <w:marRight w:val="0"/>
      <w:marTop w:val="0"/>
      <w:marBottom w:val="0"/>
      <w:divBdr>
        <w:top w:val="none" w:sz="0" w:space="0" w:color="auto"/>
        <w:left w:val="none" w:sz="0" w:space="0" w:color="auto"/>
        <w:bottom w:val="none" w:sz="0" w:space="0" w:color="auto"/>
        <w:right w:val="none" w:sz="0" w:space="0" w:color="auto"/>
      </w:divBdr>
    </w:div>
    <w:div w:id="1143766895">
      <w:bodyDiv w:val="1"/>
      <w:marLeft w:val="0"/>
      <w:marRight w:val="0"/>
      <w:marTop w:val="0"/>
      <w:marBottom w:val="0"/>
      <w:divBdr>
        <w:top w:val="none" w:sz="0" w:space="0" w:color="auto"/>
        <w:left w:val="none" w:sz="0" w:space="0" w:color="auto"/>
        <w:bottom w:val="none" w:sz="0" w:space="0" w:color="auto"/>
        <w:right w:val="none" w:sz="0" w:space="0" w:color="auto"/>
      </w:divBdr>
    </w:div>
    <w:div w:id="1169368947">
      <w:bodyDiv w:val="1"/>
      <w:marLeft w:val="0"/>
      <w:marRight w:val="0"/>
      <w:marTop w:val="0"/>
      <w:marBottom w:val="0"/>
      <w:divBdr>
        <w:top w:val="none" w:sz="0" w:space="0" w:color="auto"/>
        <w:left w:val="none" w:sz="0" w:space="0" w:color="auto"/>
        <w:bottom w:val="none" w:sz="0" w:space="0" w:color="auto"/>
        <w:right w:val="none" w:sz="0" w:space="0" w:color="auto"/>
      </w:divBdr>
      <w:divsChild>
        <w:div w:id="1180580650">
          <w:marLeft w:val="0"/>
          <w:marRight w:val="0"/>
          <w:marTop w:val="0"/>
          <w:marBottom w:val="0"/>
          <w:divBdr>
            <w:top w:val="none" w:sz="0" w:space="0" w:color="auto"/>
            <w:left w:val="none" w:sz="0" w:space="0" w:color="auto"/>
            <w:bottom w:val="none" w:sz="0" w:space="0" w:color="auto"/>
            <w:right w:val="none" w:sz="0" w:space="0" w:color="auto"/>
          </w:divBdr>
        </w:div>
        <w:div w:id="1508398619">
          <w:marLeft w:val="0"/>
          <w:marRight w:val="0"/>
          <w:marTop w:val="0"/>
          <w:marBottom w:val="0"/>
          <w:divBdr>
            <w:top w:val="none" w:sz="0" w:space="0" w:color="auto"/>
            <w:left w:val="none" w:sz="0" w:space="0" w:color="auto"/>
            <w:bottom w:val="none" w:sz="0" w:space="0" w:color="auto"/>
            <w:right w:val="none" w:sz="0" w:space="0" w:color="auto"/>
          </w:divBdr>
        </w:div>
        <w:div w:id="2076196824">
          <w:marLeft w:val="0"/>
          <w:marRight w:val="0"/>
          <w:marTop w:val="0"/>
          <w:marBottom w:val="0"/>
          <w:divBdr>
            <w:top w:val="none" w:sz="0" w:space="0" w:color="auto"/>
            <w:left w:val="none" w:sz="0" w:space="0" w:color="auto"/>
            <w:bottom w:val="none" w:sz="0" w:space="0" w:color="auto"/>
            <w:right w:val="none" w:sz="0" w:space="0" w:color="auto"/>
          </w:divBdr>
        </w:div>
        <w:div w:id="1467775244">
          <w:marLeft w:val="0"/>
          <w:marRight w:val="0"/>
          <w:marTop w:val="0"/>
          <w:marBottom w:val="0"/>
          <w:divBdr>
            <w:top w:val="none" w:sz="0" w:space="0" w:color="auto"/>
            <w:left w:val="none" w:sz="0" w:space="0" w:color="auto"/>
            <w:bottom w:val="none" w:sz="0" w:space="0" w:color="auto"/>
            <w:right w:val="none" w:sz="0" w:space="0" w:color="auto"/>
          </w:divBdr>
        </w:div>
        <w:div w:id="2099594371">
          <w:marLeft w:val="0"/>
          <w:marRight w:val="0"/>
          <w:marTop w:val="0"/>
          <w:marBottom w:val="0"/>
          <w:divBdr>
            <w:top w:val="none" w:sz="0" w:space="0" w:color="auto"/>
            <w:left w:val="none" w:sz="0" w:space="0" w:color="auto"/>
            <w:bottom w:val="none" w:sz="0" w:space="0" w:color="auto"/>
            <w:right w:val="none" w:sz="0" w:space="0" w:color="auto"/>
          </w:divBdr>
        </w:div>
        <w:div w:id="1656179202">
          <w:marLeft w:val="0"/>
          <w:marRight w:val="0"/>
          <w:marTop w:val="0"/>
          <w:marBottom w:val="0"/>
          <w:divBdr>
            <w:top w:val="none" w:sz="0" w:space="0" w:color="auto"/>
            <w:left w:val="none" w:sz="0" w:space="0" w:color="auto"/>
            <w:bottom w:val="none" w:sz="0" w:space="0" w:color="auto"/>
            <w:right w:val="none" w:sz="0" w:space="0" w:color="auto"/>
          </w:divBdr>
        </w:div>
        <w:div w:id="1376157476">
          <w:marLeft w:val="0"/>
          <w:marRight w:val="0"/>
          <w:marTop w:val="0"/>
          <w:marBottom w:val="0"/>
          <w:divBdr>
            <w:top w:val="none" w:sz="0" w:space="0" w:color="auto"/>
            <w:left w:val="none" w:sz="0" w:space="0" w:color="auto"/>
            <w:bottom w:val="none" w:sz="0" w:space="0" w:color="auto"/>
            <w:right w:val="none" w:sz="0" w:space="0" w:color="auto"/>
          </w:divBdr>
        </w:div>
        <w:div w:id="1040594990">
          <w:marLeft w:val="0"/>
          <w:marRight w:val="0"/>
          <w:marTop w:val="0"/>
          <w:marBottom w:val="0"/>
          <w:divBdr>
            <w:top w:val="none" w:sz="0" w:space="0" w:color="auto"/>
            <w:left w:val="none" w:sz="0" w:space="0" w:color="auto"/>
            <w:bottom w:val="none" w:sz="0" w:space="0" w:color="auto"/>
            <w:right w:val="none" w:sz="0" w:space="0" w:color="auto"/>
          </w:divBdr>
        </w:div>
        <w:div w:id="1268463943">
          <w:marLeft w:val="0"/>
          <w:marRight w:val="0"/>
          <w:marTop w:val="0"/>
          <w:marBottom w:val="0"/>
          <w:divBdr>
            <w:top w:val="none" w:sz="0" w:space="0" w:color="auto"/>
            <w:left w:val="none" w:sz="0" w:space="0" w:color="auto"/>
            <w:bottom w:val="none" w:sz="0" w:space="0" w:color="auto"/>
            <w:right w:val="none" w:sz="0" w:space="0" w:color="auto"/>
          </w:divBdr>
        </w:div>
        <w:div w:id="2023504569">
          <w:marLeft w:val="0"/>
          <w:marRight w:val="0"/>
          <w:marTop w:val="0"/>
          <w:marBottom w:val="0"/>
          <w:divBdr>
            <w:top w:val="none" w:sz="0" w:space="0" w:color="auto"/>
            <w:left w:val="none" w:sz="0" w:space="0" w:color="auto"/>
            <w:bottom w:val="none" w:sz="0" w:space="0" w:color="auto"/>
            <w:right w:val="none" w:sz="0" w:space="0" w:color="auto"/>
          </w:divBdr>
        </w:div>
        <w:div w:id="1566840585">
          <w:marLeft w:val="0"/>
          <w:marRight w:val="0"/>
          <w:marTop w:val="0"/>
          <w:marBottom w:val="0"/>
          <w:divBdr>
            <w:top w:val="none" w:sz="0" w:space="0" w:color="auto"/>
            <w:left w:val="none" w:sz="0" w:space="0" w:color="auto"/>
            <w:bottom w:val="none" w:sz="0" w:space="0" w:color="auto"/>
            <w:right w:val="none" w:sz="0" w:space="0" w:color="auto"/>
          </w:divBdr>
        </w:div>
        <w:div w:id="953101558">
          <w:marLeft w:val="0"/>
          <w:marRight w:val="0"/>
          <w:marTop w:val="0"/>
          <w:marBottom w:val="0"/>
          <w:divBdr>
            <w:top w:val="none" w:sz="0" w:space="0" w:color="auto"/>
            <w:left w:val="none" w:sz="0" w:space="0" w:color="auto"/>
            <w:bottom w:val="none" w:sz="0" w:space="0" w:color="auto"/>
            <w:right w:val="none" w:sz="0" w:space="0" w:color="auto"/>
          </w:divBdr>
        </w:div>
        <w:div w:id="2051147395">
          <w:marLeft w:val="0"/>
          <w:marRight w:val="0"/>
          <w:marTop w:val="0"/>
          <w:marBottom w:val="0"/>
          <w:divBdr>
            <w:top w:val="none" w:sz="0" w:space="0" w:color="auto"/>
            <w:left w:val="none" w:sz="0" w:space="0" w:color="auto"/>
            <w:bottom w:val="none" w:sz="0" w:space="0" w:color="auto"/>
            <w:right w:val="none" w:sz="0" w:space="0" w:color="auto"/>
          </w:divBdr>
        </w:div>
        <w:div w:id="1527524003">
          <w:marLeft w:val="0"/>
          <w:marRight w:val="0"/>
          <w:marTop w:val="0"/>
          <w:marBottom w:val="0"/>
          <w:divBdr>
            <w:top w:val="none" w:sz="0" w:space="0" w:color="auto"/>
            <w:left w:val="none" w:sz="0" w:space="0" w:color="auto"/>
            <w:bottom w:val="none" w:sz="0" w:space="0" w:color="auto"/>
            <w:right w:val="none" w:sz="0" w:space="0" w:color="auto"/>
          </w:divBdr>
        </w:div>
        <w:div w:id="1205024306">
          <w:marLeft w:val="0"/>
          <w:marRight w:val="0"/>
          <w:marTop w:val="0"/>
          <w:marBottom w:val="0"/>
          <w:divBdr>
            <w:top w:val="none" w:sz="0" w:space="0" w:color="auto"/>
            <w:left w:val="none" w:sz="0" w:space="0" w:color="auto"/>
            <w:bottom w:val="none" w:sz="0" w:space="0" w:color="auto"/>
            <w:right w:val="none" w:sz="0" w:space="0" w:color="auto"/>
          </w:divBdr>
        </w:div>
        <w:div w:id="1172917998">
          <w:marLeft w:val="0"/>
          <w:marRight w:val="0"/>
          <w:marTop w:val="0"/>
          <w:marBottom w:val="0"/>
          <w:divBdr>
            <w:top w:val="none" w:sz="0" w:space="0" w:color="auto"/>
            <w:left w:val="none" w:sz="0" w:space="0" w:color="auto"/>
            <w:bottom w:val="none" w:sz="0" w:space="0" w:color="auto"/>
            <w:right w:val="none" w:sz="0" w:space="0" w:color="auto"/>
          </w:divBdr>
        </w:div>
        <w:div w:id="389772266">
          <w:marLeft w:val="0"/>
          <w:marRight w:val="0"/>
          <w:marTop w:val="0"/>
          <w:marBottom w:val="0"/>
          <w:divBdr>
            <w:top w:val="none" w:sz="0" w:space="0" w:color="auto"/>
            <w:left w:val="none" w:sz="0" w:space="0" w:color="auto"/>
            <w:bottom w:val="none" w:sz="0" w:space="0" w:color="auto"/>
            <w:right w:val="none" w:sz="0" w:space="0" w:color="auto"/>
          </w:divBdr>
        </w:div>
        <w:div w:id="2139294025">
          <w:marLeft w:val="0"/>
          <w:marRight w:val="0"/>
          <w:marTop w:val="0"/>
          <w:marBottom w:val="0"/>
          <w:divBdr>
            <w:top w:val="none" w:sz="0" w:space="0" w:color="auto"/>
            <w:left w:val="none" w:sz="0" w:space="0" w:color="auto"/>
            <w:bottom w:val="none" w:sz="0" w:space="0" w:color="auto"/>
            <w:right w:val="none" w:sz="0" w:space="0" w:color="auto"/>
          </w:divBdr>
        </w:div>
        <w:div w:id="1201435646">
          <w:marLeft w:val="0"/>
          <w:marRight w:val="0"/>
          <w:marTop w:val="0"/>
          <w:marBottom w:val="0"/>
          <w:divBdr>
            <w:top w:val="none" w:sz="0" w:space="0" w:color="auto"/>
            <w:left w:val="none" w:sz="0" w:space="0" w:color="auto"/>
            <w:bottom w:val="none" w:sz="0" w:space="0" w:color="auto"/>
            <w:right w:val="none" w:sz="0" w:space="0" w:color="auto"/>
          </w:divBdr>
        </w:div>
        <w:div w:id="98375119">
          <w:marLeft w:val="0"/>
          <w:marRight w:val="0"/>
          <w:marTop w:val="0"/>
          <w:marBottom w:val="0"/>
          <w:divBdr>
            <w:top w:val="none" w:sz="0" w:space="0" w:color="auto"/>
            <w:left w:val="none" w:sz="0" w:space="0" w:color="auto"/>
            <w:bottom w:val="none" w:sz="0" w:space="0" w:color="auto"/>
            <w:right w:val="none" w:sz="0" w:space="0" w:color="auto"/>
          </w:divBdr>
        </w:div>
        <w:div w:id="1042173980">
          <w:marLeft w:val="0"/>
          <w:marRight w:val="0"/>
          <w:marTop w:val="0"/>
          <w:marBottom w:val="0"/>
          <w:divBdr>
            <w:top w:val="none" w:sz="0" w:space="0" w:color="auto"/>
            <w:left w:val="none" w:sz="0" w:space="0" w:color="auto"/>
            <w:bottom w:val="none" w:sz="0" w:space="0" w:color="auto"/>
            <w:right w:val="none" w:sz="0" w:space="0" w:color="auto"/>
          </w:divBdr>
        </w:div>
        <w:div w:id="1608582069">
          <w:marLeft w:val="0"/>
          <w:marRight w:val="0"/>
          <w:marTop w:val="0"/>
          <w:marBottom w:val="0"/>
          <w:divBdr>
            <w:top w:val="none" w:sz="0" w:space="0" w:color="auto"/>
            <w:left w:val="none" w:sz="0" w:space="0" w:color="auto"/>
            <w:bottom w:val="none" w:sz="0" w:space="0" w:color="auto"/>
            <w:right w:val="none" w:sz="0" w:space="0" w:color="auto"/>
          </w:divBdr>
        </w:div>
        <w:div w:id="1369330687">
          <w:marLeft w:val="0"/>
          <w:marRight w:val="0"/>
          <w:marTop w:val="0"/>
          <w:marBottom w:val="0"/>
          <w:divBdr>
            <w:top w:val="none" w:sz="0" w:space="0" w:color="auto"/>
            <w:left w:val="none" w:sz="0" w:space="0" w:color="auto"/>
            <w:bottom w:val="none" w:sz="0" w:space="0" w:color="auto"/>
            <w:right w:val="none" w:sz="0" w:space="0" w:color="auto"/>
          </w:divBdr>
        </w:div>
        <w:div w:id="1999843365">
          <w:marLeft w:val="0"/>
          <w:marRight w:val="0"/>
          <w:marTop w:val="0"/>
          <w:marBottom w:val="0"/>
          <w:divBdr>
            <w:top w:val="none" w:sz="0" w:space="0" w:color="auto"/>
            <w:left w:val="none" w:sz="0" w:space="0" w:color="auto"/>
            <w:bottom w:val="none" w:sz="0" w:space="0" w:color="auto"/>
            <w:right w:val="none" w:sz="0" w:space="0" w:color="auto"/>
          </w:divBdr>
        </w:div>
        <w:div w:id="11884626">
          <w:marLeft w:val="0"/>
          <w:marRight w:val="0"/>
          <w:marTop w:val="0"/>
          <w:marBottom w:val="0"/>
          <w:divBdr>
            <w:top w:val="none" w:sz="0" w:space="0" w:color="auto"/>
            <w:left w:val="none" w:sz="0" w:space="0" w:color="auto"/>
            <w:bottom w:val="none" w:sz="0" w:space="0" w:color="auto"/>
            <w:right w:val="none" w:sz="0" w:space="0" w:color="auto"/>
          </w:divBdr>
        </w:div>
        <w:div w:id="1821919925">
          <w:marLeft w:val="0"/>
          <w:marRight w:val="0"/>
          <w:marTop w:val="0"/>
          <w:marBottom w:val="0"/>
          <w:divBdr>
            <w:top w:val="none" w:sz="0" w:space="0" w:color="auto"/>
            <w:left w:val="none" w:sz="0" w:space="0" w:color="auto"/>
            <w:bottom w:val="none" w:sz="0" w:space="0" w:color="auto"/>
            <w:right w:val="none" w:sz="0" w:space="0" w:color="auto"/>
          </w:divBdr>
        </w:div>
        <w:div w:id="302585910">
          <w:marLeft w:val="0"/>
          <w:marRight w:val="0"/>
          <w:marTop w:val="0"/>
          <w:marBottom w:val="0"/>
          <w:divBdr>
            <w:top w:val="none" w:sz="0" w:space="0" w:color="auto"/>
            <w:left w:val="none" w:sz="0" w:space="0" w:color="auto"/>
            <w:bottom w:val="none" w:sz="0" w:space="0" w:color="auto"/>
            <w:right w:val="none" w:sz="0" w:space="0" w:color="auto"/>
          </w:divBdr>
        </w:div>
        <w:div w:id="1800566309">
          <w:marLeft w:val="0"/>
          <w:marRight w:val="0"/>
          <w:marTop w:val="0"/>
          <w:marBottom w:val="0"/>
          <w:divBdr>
            <w:top w:val="none" w:sz="0" w:space="0" w:color="auto"/>
            <w:left w:val="none" w:sz="0" w:space="0" w:color="auto"/>
            <w:bottom w:val="none" w:sz="0" w:space="0" w:color="auto"/>
            <w:right w:val="none" w:sz="0" w:space="0" w:color="auto"/>
          </w:divBdr>
        </w:div>
        <w:div w:id="627710528">
          <w:marLeft w:val="0"/>
          <w:marRight w:val="0"/>
          <w:marTop w:val="0"/>
          <w:marBottom w:val="0"/>
          <w:divBdr>
            <w:top w:val="none" w:sz="0" w:space="0" w:color="auto"/>
            <w:left w:val="none" w:sz="0" w:space="0" w:color="auto"/>
            <w:bottom w:val="none" w:sz="0" w:space="0" w:color="auto"/>
            <w:right w:val="none" w:sz="0" w:space="0" w:color="auto"/>
          </w:divBdr>
        </w:div>
        <w:div w:id="260838399">
          <w:marLeft w:val="0"/>
          <w:marRight w:val="0"/>
          <w:marTop w:val="0"/>
          <w:marBottom w:val="0"/>
          <w:divBdr>
            <w:top w:val="none" w:sz="0" w:space="0" w:color="auto"/>
            <w:left w:val="none" w:sz="0" w:space="0" w:color="auto"/>
            <w:bottom w:val="none" w:sz="0" w:space="0" w:color="auto"/>
            <w:right w:val="none" w:sz="0" w:space="0" w:color="auto"/>
          </w:divBdr>
        </w:div>
        <w:div w:id="920259922">
          <w:marLeft w:val="0"/>
          <w:marRight w:val="0"/>
          <w:marTop w:val="0"/>
          <w:marBottom w:val="0"/>
          <w:divBdr>
            <w:top w:val="none" w:sz="0" w:space="0" w:color="auto"/>
            <w:left w:val="none" w:sz="0" w:space="0" w:color="auto"/>
            <w:bottom w:val="none" w:sz="0" w:space="0" w:color="auto"/>
            <w:right w:val="none" w:sz="0" w:space="0" w:color="auto"/>
          </w:divBdr>
        </w:div>
        <w:div w:id="87311754">
          <w:marLeft w:val="0"/>
          <w:marRight w:val="0"/>
          <w:marTop w:val="0"/>
          <w:marBottom w:val="0"/>
          <w:divBdr>
            <w:top w:val="none" w:sz="0" w:space="0" w:color="auto"/>
            <w:left w:val="none" w:sz="0" w:space="0" w:color="auto"/>
            <w:bottom w:val="none" w:sz="0" w:space="0" w:color="auto"/>
            <w:right w:val="none" w:sz="0" w:space="0" w:color="auto"/>
          </w:divBdr>
        </w:div>
        <w:div w:id="1470242994">
          <w:marLeft w:val="0"/>
          <w:marRight w:val="0"/>
          <w:marTop w:val="0"/>
          <w:marBottom w:val="0"/>
          <w:divBdr>
            <w:top w:val="none" w:sz="0" w:space="0" w:color="auto"/>
            <w:left w:val="none" w:sz="0" w:space="0" w:color="auto"/>
            <w:bottom w:val="none" w:sz="0" w:space="0" w:color="auto"/>
            <w:right w:val="none" w:sz="0" w:space="0" w:color="auto"/>
          </w:divBdr>
        </w:div>
        <w:div w:id="1709377080">
          <w:marLeft w:val="0"/>
          <w:marRight w:val="0"/>
          <w:marTop w:val="0"/>
          <w:marBottom w:val="0"/>
          <w:divBdr>
            <w:top w:val="none" w:sz="0" w:space="0" w:color="auto"/>
            <w:left w:val="none" w:sz="0" w:space="0" w:color="auto"/>
            <w:bottom w:val="none" w:sz="0" w:space="0" w:color="auto"/>
            <w:right w:val="none" w:sz="0" w:space="0" w:color="auto"/>
          </w:divBdr>
        </w:div>
        <w:div w:id="496119538">
          <w:marLeft w:val="0"/>
          <w:marRight w:val="0"/>
          <w:marTop w:val="0"/>
          <w:marBottom w:val="0"/>
          <w:divBdr>
            <w:top w:val="none" w:sz="0" w:space="0" w:color="auto"/>
            <w:left w:val="none" w:sz="0" w:space="0" w:color="auto"/>
            <w:bottom w:val="none" w:sz="0" w:space="0" w:color="auto"/>
            <w:right w:val="none" w:sz="0" w:space="0" w:color="auto"/>
          </w:divBdr>
        </w:div>
        <w:div w:id="423651600">
          <w:marLeft w:val="0"/>
          <w:marRight w:val="0"/>
          <w:marTop w:val="0"/>
          <w:marBottom w:val="0"/>
          <w:divBdr>
            <w:top w:val="none" w:sz="0" w:space="0" w:color="auto"/>
            <w:left w:val="none" w:sz="0" w:space="0" w:color="auto"/>
            <w:bottom w:val="none" w:sz="0" w:space="0" w:color="auto"/>
            <w:right w:val="none" w:sz="0" w:space="0" w:color="auto"/>
          </w:divBdr>
        </w:div>
        <w:div w:id="1151362068">
          <w:marLeft w:val="0"/>
          <w:marRight w:val="0"/>
          <w:marTop w:val="0"/>
          <w:marBottom w:val="0"/>
          <w:divBdr>
            <w:top w:val="none" w:sz="0" w:space="0" w:color="auto"/>
            <w:left w:val="none" w:sz="0" w:space="0" w:color="auto"/>
            <w:bottom w:val="none" w:sz="0" w:space="0" w:color="auto"/>
            <w:right w:val="none" w:sz="0" w:space="0" w:color="auto"/>
          </w:divBdr>
        </w:div>
        <w:div w:id="1892155396">
          <w:marLeft w:val="0"/>
          <w:marRight w:val="0"/>
          <w:marTop w:val="0"/>
          <w:marBottom w:val="0"/>
          <w:divBdr>
            <w:top w:val="none" w:sz="0" w:space="0" w:color="auto"/>
            <w:left w:val="none" w:sz="0" w:space="0" w:color="auto"/>
            <w:bottom w:val="none" w:sz="0" w:space="0" w:color="auto"/>
            <w:right w:val="none" w:sz="0" w:space="0" w:color="auto"/>
          </w:divBdr>
        </w:div>
        <w:div w:id="508565946">
          <w:marLeft w:val="0"/>
          <w:marRight w:val="0"/>
          <w:marTop w:val="0"/>
          <w:marBottom w:val="0"/>
          <w:divBdr>
            <w:top w:val="none" w:sz="0" w:space="0" w:color="auto"/>
            <w:left w:val="none" w:sz="0" w:space="0" w:color="auto"/>
            <w:bottom w:val="none" w:sz="0" w:space="0" w:color="auto"/>
            <w:right w:val="none" w:sz="0" w:space="0" w:color="auto"/>
          </w:divBdr>
        </w:div>
        <w:div w:id="262032872">
          <w:marLeft w:val="0"/>
          <w:marRight w:val="0"/>
          <w:marTop w:val="0"/>
          <w:marBottom w:val="0"/>
          <w:divBdr>
            <w:top w:val="none" w:sz="0" w:space="0" w:color="auto"/>
            <w:left w:val="none" w:sz="0" w:space="0" w:color="auto"/>
            <w:bottom w:val="none" w:sz="0" w:space="0" w:color="auto"/>
            <w:right w:val="none" w:sz="0" w:space="0" w:color="auto"/>
          </w:divBdr>
        </w:div>
        <w:div w:id="1447188358">
          <w:marLeft w:val="0"/>
          <w:marRight w:val="0"/>
          <w:marTop w:val="0"/>
          <w:marBottom w:val="0"/>
          <w:divBdr>
            <w:top w:val="none" w:sz="0" w:space="0" w:color="auto"/>
            <w:left w:val="none" w:sz="0" w:space="0" w:color="auto"/>
            <w:bottom w:val="none" w:sz="0" w:space="0" w:color="auto"/>
            <w:right w:val="none" w:sz="0" w:space="0" w:color="auto"/>
          </w:divBdr>
        </w:div>
        <w:div w:id="1647318701">
          <w:marLeft w:val="0"/>
          <w:marRight w:val="0"/>
          <w:marTop w:val="0"/>
          <w:marBottom w:val="0"/>
          <w:divBdr>
            <w:top w:val="none" w:sz="0" w:space="0" w:color="auto"/>
            <w:left w:val="none" w:sz="0" w:space="0" w:color="auto"/>
            <w:bottom w:val="none" w:sz="0" w:space="0" w:color="auto"/>
            <w:right w:val="none" w:sz="0" w:space="0" w:color="auto"/>
          </w:divBdr>
        </w:div>
        <w:div w:id="158811779">
          <w:marLeft w:val="0"/>
          <w:marRight w:val="0"/>
          <w:marTop w:val="0"/>
          <w:marBottom w:val="0"/>
          <w:divBdr>
            <w:top w:val="none" w:sz="0" w:space="0" w:color="auto"/>
            <w:left w:val="none" w:sz="0" w:space="0" w:color="auto"/>
            <w:bottom w:val="none" w:sz="0" w:space="0" w:color="auto"/>
            <w:right w:val="none" w:sz="0" w:space="0" w:color="auto"/>
          </w:divBdr>
        </w:div>
        <w:div w:id="717898661">
          <w:marLeft w:val="0"/>
          <w:marRight w:val="0"/>
          <w:marTop w:val="0"/>
          <w:marBottom w:val="0"/>
          <w:divBdr>
            <w:top w:val="none" w:sz="0" w:space="0" w:color="auto"/>
            <w:left w:val="none" w:sz="0" w:space="0" w:color="auto"/>
            <w:bottom w:val="none" w:sz="0" w:space="0" w:color="auto"/>
            <w:right w:val="none" w:sz="0" w:space="0" w:color="auto"/>
          </w:divBdr>
        </w:div>
        <w:div w:id="918756287">
          <w:marLeft w:val="0"/>
          <w:marRight w:val="0"/>
          <w:marTop w:val="0"/>
          <w:marBottom w:val="0"/>
          <w:divBdr>
            <w:top w:val="none" w:sz="0" w:space="0" w:color="auto"/>
            <w:left w:val="none" w:sz="0" w:space="0" w:color="auto"/>
            <w:bottom w:val="none" w:sz="0" w:space="0" w:color="auto"/>
            <w:right w:val="none" w:sz="0" w:space="0" w:color="auto"/>
          </w:divBdr>
        </w:div>
        <w:div w:id="2087412010">
          <w:marLeft w:val="0"/>
          <w:marRight w:val="0"/>
          <w:marTop w:val="0"/>
          <w:marBottom w:val="0"/>
          <w:divBdr>
            <w:top w:val="none" w:sz="0" w:space="0" w:color="auto"/>
            <w:left w:val="none" w:sz="0" w:space="0" w:color="auto"/>
            <w:bottom w:val="none" w:sz="0" w:space="0" w:color="auto"/>
            <w:right w:val="none" w:sz="0" w:space="0" w:color="auto"/>
          </w:divBdr>
        </w:div>
        <w:div w:id="843205697">
          <w:marLeft w:val="0"/>
          <w:marRight w:val="0"/>
          <w:marTop w:val="0"/>
          <w:marBottom w:val="0"/>
          <w:divBdr>
            <w:top w:val="none" w:sz="0" w:space="0" w:color="auto"/>
            <w:left w:val="none" w:sz="0" w:space="0" w:color="auto"/>
            <w:bottom w:val="none" w:sz="0" w:space="0" w:color="auto"/>
            <w:right w:val="none" w:sz="0" w:space="0" w:color="auto"/>
          </w:divBdr>
        </w:div>
        <w:div w:id="1728138272">
          <w:marLeft w:val="0"/>
          <w:marRight w:val="0"/>
          <w:marTop w:val="0"/>
          <w:marBottom w:val="0"/>
          <w:divBdr>
            <w:top w:val="none" w:sz="0" w:space="0" w:color="auto"/>
            <w:left w:val="none" w:sz="0" w:space="0" w:color="auto"/>
            <w:bottom w:val="none" w:sz="0" w:space="0" w:color="auto"/>
            <w:right w:val="none" w:sz="0" w:space="0" w:color="auto"/>
          </w:divBdr>
        </w:div>
        <w:div w:id="2026133361">
          <w:marLeft w:val="0"/>
          <w:marRight w:val="0"/>
          <w:marTop w:val="0"/>
          <w:marBottom w:val="0"/>
          <w:divBdr>
            <w:top w:val="none" w:sz="0" w:space="0" w:color="auto"/>
            <w:left w:val="none" w:sz="0" w:space="0" w:color="auto"/>
            <w:bottom w:val="none" w:sz="0" w:space="0" w:color="auto"/>
            <w:right w:val="none" w:sz="0" w:space="0" w:color="auto"/>
          </w:divBdr>
        </w:div>
        <w:div w:id="525993870">
          <w:marLeft w:val="0"/>
          <w:marRight w:val="0"/>
          <w:marTop w:val="0"/>
          <w:marBottom w:val="0"/>
          <w:divBdr>
            <w:top w:val="none" w:sz="0" w:space="0" w:color="auto"/>
            <w:left w:val="none" w:sz="0" w:space="0" w:color="auto"/>
            <w:bottom w:val="none" w:sz="0" w:space="0" w:color="auto"/>
            <w:right w:val="none" w:sz="0" w:space="0" w:color="auto"/>
          </w:divBdr>
        </w:div>
        <w:div w:id="1364407890">
          <w:marLeft w:val="0"/>
          <w:marRight w:val="0"/>
          <w:marTop w:val="0"/>
          <w:marBottom w:val="0"/>
          <w:divBdr>
            <w:top w:val="none" w:sz="0" w:space="0" w:color="auto"/>
            <w:left w:val="none" w:sz="0" w:space="0" w:color="auto"/>
            <w:bottom w:val="none" w:sz="0" w:space="0" w:color="auto"/>
            <w:right w:val="none" w:sz="0" w:space="0" w:color="auto"/>
          </w:divBdr>
        </w:div>
        <w:div w:id="1926255703">
          <w:marLeft w:val="0"/>
          <w:marRight w:val="0"/>
          <w:marTop w:val="0"/>
          <w:marBottom w:val="0"/>
          <w:divBdr>
            <w:top w:val="none" w:sz="0" w:space="0" w:color="auto"/>
            <w:left w:val="none" w:sz="0" w:space="0" w:color="auto"/>
            <w:bottom w:val="none" w:sz="0" w:space="0" w:color="auto"/>
            <w:right w:val="none" w:sz="0" w:space="0" w:color="auto"/>
          </w:divBdr>
        </w:div>
        <w:div w:id="852114797">
          <w:marLeft w:val="0"/>
          <w:marRight w:val="0"/>
          <w:marTop w:val="0"/>
          <w:marBottom w:val="0"/>
          <w:divBdr>
            <w:top w:val="none" w:sz="0" w:space="0" w:color="auto"/>
            <w:left w:val="none" w:sz="0" w:space="0" w:color="auto"/>
            <w:bottom w:val="none" w:sz="0" w:space="0" w:color="auto"/>
            <w:right w:val="none" w:sz="0" w:space="0" w:color="auto"/>
          </w:divBdr>
        </w:div>
        <w:div w:id="486171169">
          <w:marLeft w:val="0"/>
          <w:marRight w:val="0"/>
          <w:marTop w:val="0"/>
          <w:marBottom w:val="0"/>
          <w:divBdr>
            <w:top w:val="none" w:sz="0" w:space="0" w:color="auto"/>
            <w:left w:val="none" w:sz="0" w:space="0" w:color="auto"/>
            <w:bottom w:val="none" w:sz="0" w:space="0" w:color="auto"/>
            <w:right w:val="none" w:sz="0" w:space="0" w:color="auto"/>
          </w:divBdr>
        </w:div>
        <w:div w:id="773092866">
          <w:marLeft w:val="0"/>
          <w:marRight w:val="0"/>
          <w:marTop w:val="0"/>
          <w:marBottom w:val="0"/>
          <w:divBdr>
            <w:top w:val="none" w:sz="0" w:space="0" w:color="auto"/>
            <w:left w:val="none" w:sz="0" w:space="0" w:color="auto"/>
            <w:bottom w:val="none" w:sz="0" w:space="0" w:color="auto"/>
            <w:right w:val="none" w:sz="0" w:space="0" w:color="auto"/>
          </w:divBdr>
        </w:div>
        <w:div w:id="1282303296">
          <w:marLeft w:val="0"/>
          <w:marRight w:val="0"/>
          <w:marTop w:val="0"/>
          <w:marBottom w:val="0"/>
          <w:divBdr>
            <w:top w:val="none" w:sz="0" w:space="0" w:color="auto"/>
            <w:left w:val="none" w:sz="0" w:space="0" w:color="auto"/>
            <w:bottom w:val="none" w:sz="0" w:space="0" w:color="auto"/>
            <w:right w:val="none" w:sz="0" w:space="0" w:color="auto"/>
          </w:divBdr>
        </w:div>
        <w:div w:id="1815827037">
          <w:marLeft w:val="0"/>
          <w:marRight w:val="0"/>
          <w:marTop w:val="0"/>
          <w:marBottom w:val="0"/>
          <w:divBdr>
            <w:top w:val="none" w:sz="0" w:space="0" w:color="auto"/>
            <w:left w:val="none" w:sz="0" w:space="0" w:color="auto"/>
            <w:bottom w:val="none" w:sz="0" w:space="0" w:color="auto"/>
            <w:right w:val="none" w:sz="0" w:space="0" w:color="auto"/>
          </w:divBdr>
        </w:div>
        <w:div w:id="1261334498">
          <w:marLeft w:val="0"/>
          <w:marRight w:val="0"/>
          <w:marTop w:val="0"/>
          <w:marBottom w:val="0"/>
          <w:divBdr>
            <w:top w:val="none" w:sz="0" w:space="0" w:color="auto"/>
            <w:left w:val="none" w:sz="0" w:space="0" w:color="auto"/>
            <w:bottom w:val="none" w:sz="0" w:space="0" w:color="auto"/>
            <w:right w:val="none" w:sz="0" w:space="0" w:color="auto"/>
          </w:divBdr>
        </w:div>
        <w:div w:id="1318337308">
          <w:marLeft w:val="0"/>
          <w:marRight w:val="0"/>
          <w:marTop w:val="0"/>
          <w:marBottom w:val="0"/>
          <w:divBdr>
            <w:top w:val="none" w:sz="0" w:space="0" w:color="auto"/>
            <w:left w:val="none" w:sz="0" w:space="0" w:color="auto"/>
            <w:bottom w:val="none" w:sz="0" w:space="0" w:color="auto"/>
            <w:right w:val="none" w:sz="0" w:space="0" w:color="auto"/>
          </w:divBdr>
        </w:div>
      </w:divsChild>
    </w:div>
    <w:div w:id="1366709120">
      <w:bodyDiv w:val="1"/>
      <w:marLeft w:val="0"/>
      <w:marRight w:val="0"/>
      <w:marTop w:val="0"/>
      <w:marBottom w:val="0"/>
      <w:divBdr>
        <w:top w:val="none" w:sz="0" w:space="0" w:color="auto"/>
        <w:left w:val="none" w:sz="0" w:space="0" w:color="auto"/>
        <w:bottom w:val="none" w:sz="0" w:space="0" w:color="auto"/>
        <w:right w:val="none" w:sz="0" w:space="0" w:color="auto"/>
      </w:divBdr>
    </w:div>
    <w:div w:id="1398436497">
      <w:bodyDiv w:val="1"/>
      <w:marLeft w:val="0"/>
      <w:marRight w:val="0"/>
      <w:marTop w:val="0"/>
      <w:marBottom w:val="0"/>
      <w:divBdr>
        <w:top w:val="none" w:sz="0" w:space="0" w:color="auto"/>
        <w:left w:val="none" w:sz="0" w:space="0" w:color="auto"/>
        <w:bottom w:val="none" w:sz="0" w:space="0" w:color="auto"/>
        <w:right w:val="none" w:sz="0" w:space="0" w:color="auto"/>
      </w:divBdr>
    </w:div>
    <w:div w:id="1435903292">
      <w:bodyDiv w:val="1"/>
      <w:marLeft w:val="0"/>
      <w:marRight w:val="0"/>
      <w:marTop w:val="0"/>
      <w:marBottom w:val="0"/>
      <w:divBdr>
        <w:top w:val="none" w:sz="0" w:space="0" w:color="auto"/>
        <w:left w:val="none" w:sz="0" w:space="0" w:color="auto"/>
        <w:bottom w:val="none" w:sz="0" w:space="0" w:color="auto"/>
        <w:right w:val="none" w:sz="0" w:space="0" w:color="auto"/>
      </w:divBdr>
    </w:div>
    <w:div w:id="1452238451">
      <w:bodyDiv w:val="1"/>
      <w:marLeft w:val="0"/>
      <w:marRight w:val="0"/>
      <w:marTop w:val="0"/>
      <w:marBottom w:val="0"/>
      <w:divBdr>
        <w:top w:val="none" w:sz="0" w:space="0" w:color="auto"/>
        <w:left w:val="none" w:sz="0" w:space="0" w:color="auto"/>
        <w:bottom w:val="none" w:sz="0" w:space="0" w:color="auto"/>
        <w:right w:val="none" w:sz="0" w:space="0" w:color="auto"/>
      </w:divBdr>
    </w:div>
    <w:div w:id="1471903512">
      <w:bodyDiv w:val="1"/>
      <w:marLeft w:val="0"/>
      <w:marRight w:val="0"/>
      <w:marTop w:val="0"/>
      <w:marBottom w:val="0"/>
      <w:divBdr>
        <w:top w:val="none" w:sz="0" w:space="0" w:color="auto"/>
        <w:left w:val="none" w:sz="0" w:space="0" w:color="auto"/>
        <w:bottom w:val="none" w:sz="0" w:space="0" w:color="auto"/>
        <w:right w:val="none" w:sz="0" w:space="0" w:color="auto"/>
      </w:divBdr>
    </w:div>
    <w:div w:id="1503817738">
      <w:bodyDiv w:val="1"/>
      <w:marLeft w:val="0"/>
      <w:marRight w:val="0"/>
      <w:marTop w:val="0"/>
      <w:marBottom w:val="0"/>
      <w:divBdr>
        <w:top w:val="none" w:sz="0" w:space="0" w:color="auto"/>
        <w:left w:val="none" w:sz="0" w:space="0" w:color="auto"/>
        <w:bottom w:val="none" w:sz="0" w:space="0" w:color="auto"/>
        <w:right w:val="none" w:sz="0" w:space="0" w:color="auto"/>
      </w:divBdr>
    </w:div>
    <w:div w:id="1607544697">
      <w:bodyDiv w:val="1"/>
      <w:marLeft w:val="0"/>
      <w:marRight w:val="0"/>
      <w:marTop w:val="0"/>
      <w:marBottom w:val="0"/>
      <w:divBdr>
        <w:top w:val="none" w:sz="0" w:space="0" w:color="auto"/>
        <w:left w:val="none" w:sz="0" w:space="0" w:color="auto"/>
        <w:bottom w:val="none" w:sz="0" w:space="0" w:color="auto"/>
        <w:right w:val="none" w:sz="0" w:space="0" w:color="auto"/>
      </w:divBdr>
    </w:div>
    <w:div w:id="1638604126">
      <w:bodyDiv w:val="1"/>
      <w:marLeft w:val="0"/>
      <w:marRight w:val="0"/>
      <w:marTop w:val="0"/>
      <w:marBottom w:val="0"/>
      <w:divBdr>
        <w:top w:val="none" w:sz="0" w:space="0" w:color="auto"/>
        <w:left w:val="none" w:sz="0" w:space="0" w:color="auto"/>
        <w:bottom w:val="none" w:sz="0" w:space="0" w:color="auto"/>
        <w:right w:val="none" w:sz="0" w:space="0" w:color="auto"/>
      </w:divBdr>
      <w:divsChild>
        <w:div w:id="850147477">
          <w:marLeft w:val="0"/>
          <w:marRight w:val="0"/>
          <w:marTop w:val="0"/>
          <w:marBottom w:val="0"/>
          <w:divBdr>
            <w:top w:val="none" w:sz="0" w:space="0" w:color="auto"/>
            <w:left w:val="none" w:sz="0" w:space="0" w:color="auto"/>
            <w:bottom w:val="none" w:sz="0" w:space="0" w:color="auto"/>
            <w:right w:val="none" w:sz="0" w:space="0" w:color="auto"/>
          </w:divBdr>
        </w:div>
        <w:div w:id="898829753">
          <w:marLeft w:val="0"/>
          <w:marRight w:val="0"/>
          <w:marTop w:val="0"/>
          <w:marBottom w:val="0"/>
          <w:divBdr>
            <w:top w:val="none" w:sz="0" w:space="0" w:color="auto"/>
            <w:left w:val="none" w:sz="0" w:space="0" w:color="auto"/>
            <w:bottom w:val="none" w:sz="0" w:space="0" w:color="auto"/>
            <w:right w:val="none" w:sz="0" w:space="0" w:color="auto"/>
          </w:divBdr>
        </w:div>
        <w:div w:id="75712778">
          <w:marLeft w:val="0"/>
          <w:marRight w:val="0"/>
          <w:marTop w:val="0"/>
          <w:marBottom w:val="0"/>
          <w:divBdr>
            <w:top w:val="none" w:sz="0" w:space="0" w:color="auto"/>
            <w:left w:val="none" w:sz="0" w:space="0" w:color="auto"/>
            <w:bottom w:val="none" w:sz="0" w:space="0" w:color="auto"/>
            <w:right w:val="none" w:sz="0" w:space="0" w:color="auto"/>
          </w:divBdr>
        </w:div>
        <w:div w:id="382680504">
          <w:marLeft w:val="0"/>
          <w:marRight w:val="0"/>
          <w:marTop w:val="0"/>
          <w:marBottom w:val="0"/>
          <w:divBdr>
            <w:top w:val="none" w:sz="0" w:space="0" w:color="auto"/>
            <w:left w:val="none" w:sz="0" w:space="0" w:color="auto"/>
            <w:bottom w:val="none" w:sz="0" w:space="0" w:color="auto"/>
            <w:right w:val="none" w:sz="0" w:space="0" w:color="auto"/>
          </w:divBdr>
        </w:div>
        <w:div w:id="1559777691">
          <w:marLeft w:val="0"/>
          <w:marRight w:val="0"/>
          <w:marTop w:val="0"/>
          <w:marBottom w:val="0"/>
          <w:divBdr>
            <w:top w:val="none" w:sz="0" w:space="0" w:color="auto"/>
            <w:left w:val="none" w:sz="0" w:space="0" w:color="auto"/>
            <w:bottom w:val="none" w:sz="0" w:space="0" w:color="auto"/>
            <w:right w:val="none" w:sz="0" w:space="0" w:color="auto"/>
          </w:divBdr>
        </w:div>
        <w:div w:id="1421953546">
          <w:marLeft w:val="0"/>
          <w:marRight w:val="0"/>
          <w:marTop w:val="0"/>
          <w:marBottom w:val="0"/>
          <w:divBdr>
            <w:top w:val="none" w:sz="0" w:space="0" w:color="auto"/>
            <w:left w:val="none" w:sz="0" w:space="0" w:color="auto"/>
            <w:bottom w:val="none" w:sz="0" w:space="0" w:color="auto"/>
            <w:right w:val="none" w:sz="0" w:space="0" w:color="auto"/>
          </w:divBdr>
        </w:div>
        <w:div w:id="2138180796">
          <w:marLeft w:val="0"/>
          <w:marRight w:val="0"/>
          <w:marTop w:val="0"/>
          <w:marBottom w:val="0"/>
          <w:divBdr>
            <w:top w:val="none" w:sz="0" w:space="0" w:color="auto"/>
            <w:left w:val="none" w:sz="0" w:space="0" w:color="auto"/>
            <w:bottom w:val="none" w:sz="0" w:space="0" w:color="auto"/>
            <w:right w:val="none" w:sz="0" w:space="0" w:color="auto"/>
          </w:divBdr>
        </w:div>
        <w:div w:id="276110003">
          <w:marLeft w:val="0"/>
          <w:marRight w:val="0"/>
          <w:marTop w:val="0"/>
          <w:marBottom w:val="0"/>
          <w:divBdr>
            <w:top w:val="none" w:sz="0" w:space="0" w:color="auto"/>
            <w:left w:val="none" w:sz="0" w:space="0" w:color="auto"/>
            <w:bottom w:val="none" w:sz="0" w:space="0" w:color="auto"/>
            <w:right w:val="none" w:sz="0" w:space="0" w:color="auto"/>
          </w:divBdr>
        </w:div>
        <w:div w:id="1138955642">
          <w:marLeft w:val="0"/>
          <w:marRight w:val="0"/>
          <w:marTop w:val="0"/>
          <w:marBottom w:val="0"/>
          <w:divBdr>
            <w:top w:val="none" w:sz="0" w:space="0" w:color="auto"/>
            <w:left w:val="none" w:sz="0" w:space="0" w:color="auto"/>
            <w:bottom w:val="none" w:sz="0" w:space="0" w:color="auto"/>
            <w:right w:val="none" w:sz="0" w:space="0" w:color="auto"/>
          </w:divBdr>
        </w:div>
        <w:div w:id="59252341">
          <w:marLeft w:val="0"/>
          <w:marRight w:val="0"/>
          <w:marTop w:val="0"/>
          <w:marBottom w:val="0"/>
          <w:divBdr>
            <w:top w:val="none" w:sz="0" w:space="0" w:color="auto"/>
            <w:left w:val="none" w:sz="0" w:space="0" w:color="auto"/>
            <w:bottom w:val="none" w:sz="0" w:space="0" w:color="auto"/>
            <w:right w:val="none" w:sz="0" w:space="0" w:color="auto"/>
          </w:divBdr>
        </w:div>
        <w:div w:id="293485608">
          <w:marLeft w:val="0"/>
          <w:marRight w:val="0"/>
          <w:marTop w:val="0"/>
          <w:marBottom w:val="0"/>
          <w:divBdr>
            <w:top w:val="none" w:sz="0" w:space="0" w:color="auto"/>
            <w:left w:val="none" w:sz="0" w:space="0" w:color="auto"/>
            <w:bottom w:val="none" w:sz="0" w:space="0" w:color="auto"/>
            <w:right w:val="none" w:sz="0" w:space="0" w:color="auto"/>
          </w:divBdr>
        </w:div>
        <w:div w:id="1907299663">
          <w:marLeft w:val="0"/>
          <w:marRight w:val="0"/>
          <w:marTop w:val="0"/>
          <w:marBottom w:val="0"/>
          <w:divBdr>
            <w:top w:val="none" w:sz="0" w:space="0" w:color="auto"/>
            <w:left w:val="none" w:sz="0" w:space="0" w:color="auto"/>
            <w:bottom w:val="none" w:sz="0" w:space="0" w:color="auto"/>
            <w:right w:val="none" w:sz="0" w:space="0" w:color="auto"/>
          </w:divBdr>
        </w:div>
        <w:div w:id="91977025">
          <w:marLeft w:val="0"/>
          <w:marRight w:val="0"/>
          <w:marTop w:val="0"/>
          <w:marBottom w:val="0"/>
          <w:divBdr>
            <w:top w:val="none" w:sz="0" w:space="0" w:color="auto"/>
            <w:left w:val="none" w:sz="0" w:space="0" w:color="auto"/>
            <w:bottom w:val="none" w:sz="0" w:space="0" w:color="auto"/>
            <w:right w:val="none" w:sz="0" w:space="0" w:color="auto"/>
          </w:divBdr>
        </w:div>
        <w:div w:id="1906988693">
          <w:marLeft w:val="0"/>
          <w:marRight w:val="0"/>
          <w:marTop w:val="0"/>
          <w:marBottom w:val="0"/>
          <w:divBdr>
            <w:top w:val="none" w:sz="0" w:space="0" w:color="auto"/>
            <w:left w:val="none" w:sz="0" w:space="0" w:color="auto"/>
            <w:bottom w:val="none" w:sz="0" w:space="0" w:color="auto"/>
            <w:right w:val="none" w:sz="0" w:space="0" w:color="auto"/>
          </w:divBdr>
        </w:div>
        <w:div w:id="1062751896">
          <w:marLeft w:val="0"/>
          <w:marRight w:val="0"/>
          <w:marTop w:val="0"/>
          <w:marBottom w:val="0"/>
          <w:divBdr>
            <w:top w:val="none" w:sz="0" w:space="0" w:color="auto"/>
            <w:left w:val="none" w:sz="0" w:space="0" w:color="auto"/>
            <w:bottom w:val="none" w:sz="0" w:space="0" w:color="auto"/>
            <w:right w:val="none" w:sz="0" w:space="0" w:color="auto"/>
          </w:divBdr>
        </w:div>
        <w:div w:id="956330446">
          <w:marLeft w:val="0"/>
          <w:marRight w:val="0"/>
          <w:marTop w:val="0"/>
          <w:marBottom w:val="0"/>
          <w:divBdr>
            <w:top w:val="none" w:sz="0" w:space="0" w:color="auto"/>
            <w:left w:val="none" w:sz="0" w:space="0" w:color="auto"/>
            <w:bottom w:val="none" w:sz="0" w:space="0" w:color="auto"/>
            <w:right w:val="none" w:sz="0" w:space="0" w:color="auto"/>
          </w:divBdr>
        </w:div>
        <w:div w:id="651642507">
          <w:marLeft w:val="0"/>
          <w:marRight w:val="0"/>
          <w:marTop w:val="0"/>
          <w:marBottom w:val="0"/>
          <w:divBdr>
            <w:top w:val="none" w:sz="0" w:space="0" w:color="auto"/>
            <w:left w:val="none" w:sz="0" w:space="0" w:color="auto"/>
            <w:bottom w:val="none" w:sz="0" w:space="0" w:color="auto"/>
            <w:right w:val="none" w:sz="0" w:space="0" w:color="auto"/>
          </w:divBdr>
        </w:div>
        <w:div w:id="1916544655">
          <w:marLeft w:val="0"/>
          <w:marRight w:val="0"/>
          <w:marTop w:val="0"/>
          <w:marBottom w:val="0"/>
          <w:divBdr>
            <w:top w:val="none" w:sz="0" w:space="0" w:color="auto"/>
            <w:left w:val="none" w:sz="0" w:space="0" w:color="auto"/>
            <w:bottom w:val="none" w:sz="0" w:space="0" w:color="auto"/>
            <w:right w:val="none" w:sz="0" w:space="0" w:color="auto"/>
          </w:divBdr>
        </w:div>
        <w:div w:id="1144274134">
          <w:marLeft w:val="0"/>
          <w:marRight w:val="0"/>
          <w:marTop w:val="0"/>
          <w:marBottom w:val="0"/>
          <w:divBdr>
            <w:top w:val="none" w:sz="0" w:space="0" w:color="auto"/>
            <w:left w:val="none" w:sz="0" w:space="0" w:color="auto"/>
            <w:bottom w:val="none" w:sz="0" w:space="0" w:color="auto"/>
            <w:right w:val="none" w:sz="0" w:space="0" w:color="auto"/>
          </w:divBdr>
        </w:div>
        <w:div w:id="1725568656">
          <w:marLeft w:val="0"/>
          <w:marRight w:val="0"/>
          <w:marTop w:val="0"/>
          <w:marBottom w:val="0"/>
          <w:divBdr>
            <w:top w:val="none" w:sz="0" w:space="0" w:color="auto"/>
            <w:left w:val="none" w:sz="0" w:space="0" w:color="auto"/>
            <w:bottom w:val="none" w:sz="0" w:space="0" w:color="auto"/>
            <w:right w:val="none" w:sz="0" w:space="0" w:color="auto"/>
          </w:divBdr>
        </w:div>
        <w:div w:id="681054172">
          <w:marLeft w:val="0"/>
          <w:marRight w:val="0"/>
          <w:marTop w:val="0"/>
          <w:marBottom w:val="0"/>
          <w:divBdr>
            <w:top w:val="none" w:sz="0" w:space="0" w:color="auto"/>
            <w:left w:val="none" w:sz="0" w:space="0" w:color="auto"/>
            <w:bottom w:val="none" w:sz="0" w:space="0" w:color="auto"/>
            <w:right w:val="none" w:sz="0" w:space="0" w:color="auto"/>
          </w:divBdr>
        </w:div>
        <w:div w:id="11346852">
          <w:marLeft w:val="0"/>
          <w:marRight w:val="0"/>
          <w:marTop w:val="0"/>
          <w:marBottom w:val="0"/>
          <w:divBdr>
            <w:top w:val="none" w:sz="0" w:space="0" w:color="auto"/>
            <w:left w:val="none" w:sz="0" w:space="0" w:color="auto"/>
            <w:bottom w:val="none" w:sz="0" w:space="0" w:color="auto"/>
            <w:right w:val="none" w:sz="0" w:space="0" w:color="auto"/>
          </w:divBdr>
        </w:div>
        <w:div w:id="1746415582">
          <w:marLeft w:val="0"/>
          <w:marRight w:val="0"/>
          <w:marTop w:val="0"/>
          <w:marBottom w:val="0"/>
          <w:divBdr>
            <w:top w:val="none" w:sz="0" w:space="0" w:color="auto"/>
            <w:left w:val="none" w:sz="0" w:space="0" w:color="auto"/>
            <w:bottom w:val="none" w:sz="0" w:space="0" w:color="auto"/>
            <w:right w:val="none" w:sz="0" w:space="0" w:color="auto"/>
          </w:divBdr>
        </w:div>
        <w:div w:id="2059936405">
          <w:marLeft w:val="0"/>
          <w:marRight w:val="0"/>
          <w:marTop w:val="0"/>
          <w:marBottom w:val="0"/>
          <w:divBdr>
            <w:top w:val="none" w:sz="0" w:space="0" w:color="auto"/>
            <w:left w:val="none" w:sz="0" w:space="0" w:color="auto"/>
            <w:bottom w:val="none" w:sz="0" w:space="0" w:color="auto"/>
            <w:right w:val="none" w:sz="0" w:space="0" w:color="auto"/>
          </w:divBdr>
        </w:div>
        <w:div w:id="1333754214">
          <w:marLeft w:val="0"/>
          <w:marRight w:val="0"/>
          <w:marTop w:val="0"/>
          <w:marBottom w:val="0"/>
          <w:divBdr>
            <w:top w:val="none" w:sz="0" w:space="0" w:color="auto"/>
            <w:left w:val="none" w:sz="0" w:space="0" w:color="auto"/>
            <w:bottom w:val="none" w:sz="0" w:space="0" w:color="auto"/>
            <w:right w:val="none" w:sz="0" w:space="0" w:color="auto"/>
          </w:divBdr>
        </w:div>
        <w:div w:id="1555578488">
          <w:marLeft w:val="0"/>
          <w:marRight w:val="0"/>
          <w:marTop w:val="0"/>
          <w:marBottom w:val="0"/>
          <w:divBdr>
            <w:top w:val="none" w:sz="0" w:space="0" w:color="auto"/>
            <w:left w:val="none" w:sz="0" w:space="0" w:color="auto"/>
            <w:bottom w:val="none" w:sz="0" w:space="0" w:color="auto"/>
            <w:right w:val="none" w:sz="0" w:space="0" w:color="auto"/>
          </w:divBdr>
        </w:div>
        <w:div w:id="591208277">
          <w:marLeft w:val="0"/>
          <w:marRight w:val="0"/>
          <w:marTop w:val="0"/>
          <w:marBottom w:val="0"/>
          <w:divBdr>
            <w:top w:val="none" w:sz="0" w:space="0" w:color="auto"/>
            <w:left w:val="none" w:sz="0" w:space="0" w:color="auto"/>
            <w:bottom w:val="none" w:sz="0" w:space="0" w:color="auto"/>
            <w:right w:val="none" w:sz="0" w:space="0" w:color="auto"/>
          </w:divBdr>
        </w:div>
        <w:div w:id="553275418">
          <w:marLeft w:val="0"/>
          <w:marRight w:val="0"/>
          <w:marTop w:val="0"/>
          <w:marBottom w:val="0"/>
          <w:divBdr>
            <w:top w:val="none" w:sz="0" w:space="0" w:color="auto"/>
            <w:left w:val="none" w:sz="0" w:space="0" w:color="auto"/>
            <w:bottom w:val="none" w:sz="0" w:space="0" w:color="auto"/>
            <w:right w:val="none" w:sz="0" w:space="0" w:color="auto"/>
          </w:divBdr>
        </w:div>
        <w:div w:id="300578960">
          <w:marLeft w:val="0"/>
          <w:marRight w:val="0"/>
          <w:marTop w:val="0"/>
          <w:marBottom w:val="0"/>
          <w:divBdr>
            <w:top w:val="none" w:sz="0" w:space="0" w:color="auto"/>
            <w:left w:val="none" w:sz="0" w:space="0" w:color="auto"/>
            <w:bottom w:val="none" w:sz="0" w:space="0" w:color="auto"/>
            <w:right w:val="none" w:sz="0" w:space="0" w:color="auto"/>
          </w:divBdr>
        </w:div>
        <w:div w:id="1219243040">
          <w:marLeft w:val="0"/>
          <w:marRight w:val="0"/>
          <w:marTop w:val="0"/>
          <w:marBottom w:val="0"/>
          <w:divBdr>
            <w:top w:val="none" w:sz="0" w:space="0" w:color="auto"/>
            <w:left w:val="none" w:sz="0" w:space="0" w:color="auto"/>
            <w:bottom w:val="none" w:sz="0" w:space="0" w:color="auto"/>
            <w:right w:val="none" w:sz="0" w:space="0" w:color="auto"/>
          </w:divBdr>
        </w:div>
      </w:divsChild>
    </w:div>
    <w:div w:id="1638876089">
      <w:bodyDiv w:val="1"/>
      <w:marLeft w:val="0"/>
      <w:marRight w:val="0"/>
      <w:marTop w:val="0"/>
      <w:marBottom w:val="0"/>
      <w:divBdr>
        <w:top w:val="none" w:sz="0" w:space="0" w:color="auto"/>
        <w:left w:val="none" w:sz="0" w:space="0" w:color="auto"/>
        <w:bottom w:val="none" w:sz="0" w:space="0" w:color="auto"/>
        <w:right w:val="none" w:sz="0" w:space="0" w:color="auto"/>
      </w:divBdr>
    </w:div>
    <w:div w:id="1640457455">
      <w:bodyDiv w:val="1"/>
      <w:marLeft w:val="0"/>
      <w:marRight w:val="0"/>
      <w:marTop w:val="0"/>
      <w:marBottom w:val="0"/>
      <w:divBdr>
        <w:top w:val="none" w:sz="0" w:space="0" w:color="auto"/>
        <w:left w:val="none" w:sz="0" w:space="0" w:color="auto"/>
        <w:bottom w:val="none" w:sz="0" w:space="0" w:color="auto"/>
        <w:right w:val="none" w:sz="0" w:space="0" w:color="auto"/>
      </w:divBdr>
      <w:divsChild>
        <w:div w:id="658925161">
          <w:marLeft w:val="0"/>
          <w:marRight w:val="0"/>
          <w:marTop w:val="0"/>
          <w:marBottom w:val="0"/>
          <w:divBdr>
            <w:top w:val="none" w:sz="0" w:space="0" w:color="auto"/>
            <w:left w:val="none" w:sz="0" w:space="0" w:color="auto"/>
            <w:bottom w:val="none" w:sz="0" w:space="0" w:color="auto"/>
            <w:right w:val="none" w:sz="0" w:space="0" w:color="auto"/>
          </w:divBdr>
        </w:div>
        <w:div w:id="1855805909">
          <w:marLeft w:val="0"/>
          <w:marRight w:val="0"/>
          <w:marTop w:val="0"/>
          <w:marBottom w:val="0"/>
          <w:divBdr>
            <w:top w:val="none" w:sz="0" w:space="0" w:color="auto"/>
            <w:left w:val="none" w:sz="0" w:space="0" w:color="auto"/>
            <w:bottom w:val="none" w:sz="0" w:space="0" w:color="auto"/>
            <w:right w:val="none" w:sz="0" w:space="0" w:color="auto"/>
          </w:divBdr>
        </w:div>
        <w:div w:id="1392459227">
          <w:marLeft w:val="0"/>
          <w:marRight w:val="0"/>
          <w:marTop w:val="0"/>
          <w:marBottom w:val="0"/>
          <w:divBdr>
            <w:top w:val="none" w:sz="0" w:space="0" w:color="auto"/>
            <w:left w:val="none" w:sz="0" w:space="0" w:color="auto"/>
            <w:bottom w:val="none" w:sz="0" w:space="0" w:color="auto"/>
            <w:right w:val="none" w:sz="0" w:space="0" w:color="auto"/>
          </w:divBdr>
        </w:div>
        <w:div w:id="40448172">
          <w:marLeft w:val="0"/>
          <w:marRight w:val="0"/>
          <w:marTop w:val="0"/>
          <w:marBottom w:val="0"/>
          <w:divBdr>
            <w:top w:val="none" w:sz="0" w:space="0" w:color="auto"/>
            <w:left w:val="none" w:sz="0" w:space="0" w:color="auto"/>
            <w:bottom w:val="none" w:sz="0" w:space="0" w:color="auto"/>
            <w:right w:val="none" w:sz="0" w:space="0" w:color="auto"/>
          </w:divBdr>
        </w:div>
        <w:div w:id="1505364747">
          <w:marLeft w:val="0"/>
          <w:marRight w:val="0"/>
          <w:marTop w:val="0"/>
          <w:marBottom w:val="0"/>
          <w:divBdr>
            <w:top w:val="none" w:sz="0" w:space="0" w:color="auto"/>
            <w:left w:val="none" w:sz="0" w:space="0" w:color="auto"/>
            <w:bottom w:val="none" w:sz="0" w:space="0" w:color="auto"/>
            <w:right w:val="none" w:sz="0" w:space="0" w:color="auto"/>
          </w:divBdr>
        </w:div>
        <w:div w:id="506334689">
          <w:marLeft w:val="0"/>
          <w:marRight w:val="0"/>
          <w:marTop w:val="0"/>
          <w:marBottom w:val="0"/>
          <w:divBdr>
            <w:top w:val="none" w:sz="0" w:space="0" w:color="auto"/>
            <w:left w:val="none" w:sz="0" w:space="0" w:color="auto"/>
            <w:bottom w:val="none" w:sz="0" w:space="0" w:color="auto"/>
            <w:right w:val="none" w:sz="0" w:space="0" w:color="auto"/>
          </w:divBdr>
        </w:div>
        <w:div w:id="2063559790">
          <w:marLeft w:val="0"/>
          <w:marRight w:val="0"/>
          <w:marTop w:val="0"/>
          <w:marBottom w:val="0"/>
          <w:divBdr>
            <w:top w:val="none" w:sz="0" w:space="0" w:color="auto"/>
            <w:left w:val="none" w:sz="0" w:space="0" w:color="auto"/>
            <w:bottom w:val="none" w:sz="0" w:space="0" w:color="auto"/>
            <w:right w:val="none" w:sz="0" w:space="0" w:color="auto"/>
          </w:divBdr>
        </w:div>
        <w:div w:id="1726640880">
          <w:marLeft w:val="0"/>
          <w:marRight w:val="0"/>
          <w:marTop w:val="0"/>
          <w:marBottom w:val="0"/>
          <w:divBdr>
            <w:top w:val="none" w:sz="0" w:space="0" w:color="auto"/>
            <w:left w:val="none" w:sz="0" w:space="0" w:color="auto"/>
            <w:bottom w:val="none" w:sz="0" w:space="0" w:color="auto"/>
            <w:right w:val="none" w:sz="0" w:space="0" w:color="auto"/>
          </w:divBdr>
        </w:div>
        <w:div w:id="488987689">
          <w:marLeft w:val="0"/>
          <w:marRight w:val="0"/>
          <w:marTop w:val="0"/>
          <w:marBottom w:val="0"/>
          <w:divBdr>
            <w:top w:val="none" w:sz="0" w:space="0" w:color="auto"/>
            <w:left w:val="none" w:sz="0" w:space="0" w:color="auto"/>
            <w:bottom w:val="none" w:sz="0" w:space="0" w:color="auto"/>
            <w:right w:val="none" w:sz="0" w:space="0" w:color="auto"/>
          </w:divBdr>
        </w:div>
        <w:div w:id="1183662993">
          <w:marLeft w:val="0"/>
          <w:marRight w:val="0"/>
          <w:marTop w:val="0"/>
          <w:marBottom w:val="0"/>
          <w:divBdr>
            <w:top w:val="none" w:sz="0" w:space="0" w:color="auto"/>
            <w:left w:val="none" w:sz="0" w:space="0" w:color="auto"/>
            <w:bottom w:val="none" w:sz="0" w:space="0" w:color="auto"/>
            <w:right w:val="none" w:sz="0" w:space="0" w:color="auto"/>
          </w:divBdr>
        </w:div>
        <w:div w:id="972906052">
          <w:marLeft w:val="0"/>
          <w:marRight w:val="0"/>
          <w:marTop w:val="0"/>
          <w:marBottom w:val="0"/>
          <w:divBdr>
            <w:top w:val="none" w:sz="0" w:space="0" w:color="auto"/>
            <w:left w:val="none" w:sz="0" w:space="0" w:color="auto"/>
            <w:bottom w:val="none" w:sz="0" w:space="0" w:color="auto"/>
            <w:right w:val="none" w:sz="0" w:space="0" w:color="auto"/>
          </w:divBdr>
        </w:div>
        <w:div w:id="147330471">
          <w:marLeft w:val="0"/>
          <w:marRight w:val="0"/>
          <w:marTop w:val="0"/>
          <w:marBottom w:val="0"/>
          <w:divBdr>
            <w:top w:val="none" w:sz="0" w:space="0" w:color="auto"/>
            <w:left w:val="none" w:sz="0" w:space="0" w:color="auto"/>
            <w:bottom w:val="none" w:sz="0" w:space="0" w:color="auto"/>
            <w:right w:val="none" w:sz="0" w:space="0" w:color="auto"/>
          </w:divBdr>
        </w:div>
        <w:div w:id="1008753873">
          <w:marLeft w:val="0"/>
          <w:marRight w:val="0"/>
          <w:marTop w:val="0"/>
          <w:marBottom w:val="0"/>
          <w:divBdr>
            <w:top w:val="none" w:sz="0" w:space="0" w:color="auto"/>
            <w:left w:val="none" w:sz="0" w:space="0" w:color="auto"/>
            <w:bottom w:val="none" w:sz="0" w:space="0" w:color="auto"/>
            <w:right w:val="none" w:sz="0" w:space="0" w:color="auto"/>
          </w:divBdr>
        </w:div>
        <w:div w:id="1539051013">
          <w:marLeft w:val="0"/>
          <w:marRight w:val="0"/>
          <w:marTop w:val="0"/>
          <w:marBottom w:val="0"/>
          <w:divBdr>
            <w:top w:val="none" w:sz="0" w:space="0" w:color="auto"/>
            <w:left w:val="none" w:sz="0" w:space="0" w:color="auto"/>
            <w:bottom w:val="none" w:sz="0" w:space="0" w:color="auto"/>
            <w:right w:val="none" w:sz="0" w:space="0" w:color="auto"/>
          </w:divBdr>
        </w:div>
        <w:div w:id="1366173242">
          <w:marLeft w:val="0"/>
          <w:marRight w:val="0"/>
          <w:marTop w:val="0"/>
          <w:marBottom w:val="0"/>
          <w:divBdr>
            <w:top w:val="none" w:sz="0" w:space="0" w:color="auto"/>
            <w:left w:val="none" w:sz="0" w:space="0" w:color="auto"/>
            <w:bottom w:val="none" w:sz="0" w:space="0" w:color="auto"/>
            <w:right w:val="none" w:sz="0" w:space="0" w:color="auto"/>
          </w:divBdr>
        </w:div>
        <w:div w:id="604771645">
          <w:marLeft w:val="0"/>
          <w:marRight w:val="0"/>
          <w:marTop w:val="0"/>
          <w:marBottom w:val="0"/>
          <w:divBdr>
            <w:top w:val="none" w:sz="0" w:space="0" w:color="auto"/>
            <w:left w:val="none" w:sz="0" w:space="0" w:color="auto"/>
            <w:bottom w:val="none" w:sz="0" w:space="0" w:color="auto"/>
            <w:right w:val="none" w:sz="0" w:space="0" w:color="auto"/>
          </w:divBdr>
        </w:div>
        <w:div w:id="1499418287">
          <w:marLeft w:val="0"/>
          <w:marRight w:val="0"/>
          <w:marTop w:val="0"/>
          <w:marBottom w:val="0"/>
          <w:divBdr>
            <w:top w:val="none" w:sz="0" w:space="0" w:color="auto"/>
            <w:left w:val="none" w:sz="0" w:space="0" w:color="auto"/>
            <w:bottom w:val="none" w:sz="0" w:space="0" w:color="auto"/>
            <w:right w:val="none" w:sz="0" w:space="0" w:color="auto"/>
          </w:divBdr>
        </w:div>
        <w:div w:id="824856592">
          <w:marLeft w:val="0"/>
          <w:marRight w:val="0"/>
          <w:marTop w:val="0"/>
          <w:marBottom w:val="0"/>
          <w:divBdr>
            <w:top w:val="none" w:sz="0" w:space="0" w:color="auto"/>
            <w:left w:val="none" w:sz="0" w:space="0" w:color="auto"/>
            <w:bottom w:val="none" w:sz="0" w:space="0" w:color="auto"/>
            <w:right w:val="none" w:sz="0" w:space="0" w:color="auto"/>
          </w:divBdr>
        </w:div>
        <w:div w:id="43532502">
          <w:marLeft w:val="0"/>
          <w:marRight w:val="0"/>
          <w:marTop w:val="0"/>
          <w:marBottom w:val="0"/>
          <w:divBdr>
            <w:top w:val="none" w:sz="0" w:space="0" w:color="auto"/>
            <w:left w:val="none" w:sz="0" w:space="0" w:color="auto"/>
            <w:bottom w:val="none" w:sz="0" w:space="0" w:color="auto"/>
            <w:right w:val="none" w:sz="0" w:space="0" w:color="auto"/>
          </w:divBdr>
        </w:div>
        <w:div w:id="2084909782">
          <w:marLeft w:val="0"/>
          <w:marRight w:val="0"/>
          <w:marTop w:val="0"/>
          <w:marBottom w:val="0"/>
          <w:divBdr>
            <w:top w:val="none" w:sz="0" w:space="0" w:color="auto"/>
            <w:left w:val="none" w:sz="0" w:space="0" w:color="auto"/>
            <w:bottom w:val="none" w:sz="0" w:space="0" w:color="auto"/>
            <w:right w:val="none" w:sz="0" w:space="0" w:color="auto"/>
          </w:divBdr>
        </w:div>
        <w:div w:id="1496264400">
          <w:marLeft w:val="0"/>
          <w:marRight w:val="0"/>
          <w:marTop w:val="0"/>
          <w:marBottom w:val="0"/>
          <w:divBdr>
            <w:top w:val="none" w:sz="0" w:space="0" w:color="auto"/>
            <w:left w:val="none" w:sz="0" w:space="0" w:color="auto"/>
            <w:bottom w:val="none" w:sz="0" w:space="0" w:color="auto"/>
            <w:right w:val="none" w:sz="0" w:space="0" w:color="auto"/>
          </w:divBdr>
        </w:div>
        <w:div w:id="2076589843">
          <w:marLeft w:val="0"/>
          <w:marRight w:val="0"/>
          <w:marTop w:val="0"/>
          <w:marBottom w:val="0"/>
          <w:divBdr>
            <w:top w:val="none" w:sz="0" w:space="0" w:color="auto"/>
            <w:left w:val="none" w:sz="0" w:space="0" w:color="auto"/>
            <w:bottom w:val="none" w:sz="0" w:space="0" w:color="auto"/>
            <w:right w:val="none" w:sz="0" w:space="0" w:color="auto"/>
          </w:divBdr>
        </w:div>
        <w:div w:id="1563902939">
          <w:marLeft w:val="0"/>
          <w:marRight w:val="0"/>
          <w:marTop w:val="0"/>
          <w:marBottom w:val="0"/>
          <w:divBdr>
            <w:top w:val="none" w:sz="0" w:space="0" w:color="auto"/>
            <w:left w:val="none" w:sz="0" w:space="0" w:color="auto"/>
            <w:bottom w:val="none" w:sz="0" w:space="0" w:color="auto"/>
            <w:right w:val="none" w:sz="0" w:space="0" w:color="auto"/>
          </w:divBdr>
        </w:div>
        <w:div w:id="1018847158">
          <w:marLeft w:val="0"/>
          <w:marRight w:val="0"/>
          <w:marTop w:val="0"/>
          <w:marBottom w:val="0"/>
          <w:divBdr>
            <w:top w:val="none" w:sz="0" w:space="0" w:color="auto"/>
            <w:left w:val="none" w:sz="0" w:space="0" w:color="auto"/>
            <w:bottom w:val="none" w:sz="0" w:space="0" w:color="auto"/>
            <w:right w:val="none" w:sz="0" w:space="0" w:color="auto"/>
          </w:divBdr>
        </w:div>
      </w:divsChild>
    </w:div>
    <w:div w:id="1640569092">
      <w:bodyDiv w:val="1"/>
      <w:marLeft w:val="0"/>
      <w:marRight w:val="0"/>
      <w:marTop w:val="0"/>
      <w:marBottom w:val="0"/>
      <w:divBdr>
        <w:top w:val="none" w:sz="0" w:space="0" w:color="auto"/>
        <w:left w:val="none" w:sz="0" w:space="0" w:color="auto"/>
        <w:bottom w:val="none" w:sz="0" w:space="0" w:color="auto"/>
        <w:right w:val="none" w:sz="0" w:space="0" w:color="auto"/>
      </w:divBdr>
    </w:div>
    <w:div w:id="1677921106">
      <w:bodyDiv w:val="1"/>
      <w:marLeft w:val="0"/>
      <w:marRight w:val="0"/>
      <w:marTop w:val="0"/>
      <w:marBottom w:val="0"/>
      <w:divBdr>
        <w:top w:val="none" w:sz="0" w:space="0" w:color="auto"/>
        <w:left w:val="none" w:sz="0" w:space="0" w:color="auto"/>
        <w:bottom w:val="none" w:sz="0" w:space="0" w:color="auto"/>
        <w:right w:val="none" w:sz="0" w:space="0" w:color="auto"/>
      </w:divBdr>
    </w:div>
    <w:div w:id="1732384025">
      <w:bodyDiv w:val="1"/>
      <w:marLeft w:val="0"/>
      <w:marRight w:val="0"/>
      <w:marTop w:val="0"/>
      <w:marBottom w:val="0"/>
      <w:divBdr>
        <w:top w:val="none" w:sz="0" w:space="0" w:color="auto"/>
        <w:left w:val="none" w:sz="0" w:space="0" w:color="auto"/>
        <w:bottom w:val="none" w:sz="0" w:space="0" w:color="auto"/>
        <w:right w:val="none" w:sz="0" w:space="0" w:color="auto"/>
      </w:divBdr>
    </w:div>
    <w:div w:id="1741754078">
      <w:bodyDiv w:val="1"/>
      <w:marLeft w:val="0"/>
      <w:marRight w:val="0"/>
      <w:marTop w:val="0"/>
      <w:marBottom w:val="0"/>
      <w:divBdr>
        <w:top w:val="none" w:sz="0" w:space="0" w:color="auto"/>
        <w:left w:val="none" w:sz="0" w:space="0" w:color="auto"/>
        <w:bottom w:val="none" w:sz="0" w:space="0" w:color="auto"/>
        <w:right w:val="none" w:sz="0" w:space="0" w:color="auto"/>
      </w:divBdr>
    </w:div>
    <w:div w:id="1816483022">
      <w:bodyDiv w:val="1"/>
      <w:marLeft w:val="0"/>
      <w:marRight w:val="0"/>
      <w:marTop w:val="0"/>
      <w:marBottom w:val="0"/>
      <w:divBdr>
        <w:top w:val="none" w:sz="0" w:space="0" w:color="auto"/>
        <w:left w:val="none" w:sz="0" w:space="0" w:color="auto"/>
        <w:bottom w:val="none" w:sz="0" w:space="0" w:color="auto"/>
        <w:right w:val="none" w:sz="0" w:space="0" w:color="auto"/>
      </w:divBdr>
      <w:divsChild>
        <w:div w:id="1243103646">
          <w:marLeft w:val="0"/>
          <w:marRight w:val="0"/>
          <w:marTop w:val="0"/>
          <w:marBottom w:val="0"/>
          <w:divBdr>
            <w:top w:val="none" w:sz="0" w:space="0" w:color="auto"/>
            <w:left w:val="none" w:sz="0" w:space="0" w:color="auto"/>
            <w:bottom w:val="none" w:sz="0" w:space="0" w:color="auto"/>
            <w:right w:val="none" w:sz="0" w:space="0" w:color="auto"/>
          </w:divBdr>
        </w:div>
      </w:divsChild>
    </w:div>
    <w:div w:id="2064014026">
      <w:bodyDiv w:val="1"/>
      <w:marLeft w:val="0"/>
      <w:marRight w:val="0"/>
      <w:marTop w:val="0"/>
      <w:marBottom w:val="0"/>
      <w:divBdr>
        <w:top w:val="none" w:sz="0" w:space="0" w:color="auto"/>
        <w:left w:val="none" w:sz="0" w:space="0" w:color="auto"/>
        <w:bottom w:val="none" w:sz="0" w:space="0" w:color="auto"/>
        <w:right w:val="none" w:sz="0" w:space="0" w:color="auto"/>
      </w:divBdr>
    </w:div>
    <w:div w:id="2064476469">
      <w:bodyDiv w:val="1"/>
      <w:marLeft w:val="0"/>
      <w:marRight w:val="0"/>
      <w:marTop w:val="0"/>
      <w:marBottom w:val="0"/>
      <w:divBdr>
        <w:top w:val="none" w:sz="0" w:space="0" w:color="auto"/>
        <w:left w:val="none" w:sz="0" w:space="0" w:color="auto"/>
        <w:bottom w:val="none" w:sz="0" w:space="0" w:color="auto"/>
        <w:right w:val="none" w:sz="0" w:space="0" w:color="auto"/>
      </w:divBdr>
    </w:div>
    <w:div w:id="207384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ymnasiumstar.ru" TargetMode="External"/><Relationship Id="rId13" Type="http://schemas.openxmlformats.org/officeDocument/2006/relationships/hyperlink" Target="https://xn--80aegdhqhwffes2b0h.xn--p1ai" TargetMode="Externa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hyperlink" Target="http://xn--80ataenva3g.xn--p1ai" TargetMode="External"/><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ulyanovbib.blogspot.ru/2015/05/100.html"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image" Target="media/image4.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ayanzapoved.ru/index.php/multimedia/video.html?vblimitstart=2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1F14B-90A1-4F1D-8954-9F35C1A2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31</Pages>
  <Words>6843</Words>
  <Characters>39011</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Гимназия</cp:lastModifiedBy>
  <cp:revision>63</cp:revision>
  <cp:lastPrinted>2024-06-02T07:17:00Z</cp:lastPrinted>
  <dcterms:created xsi:type="dcterms:W3CDTF">2017-03-15T09:36:00Z</dcterms:created>
  <dcterms:modified xsi:type="dcterms:W3CDTF">2025-05-12T04:17:00Z</dcterms:modified>
</cp:coreProperties>
</file>